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BE882" w14:textId="3CE1FD87" w:rsidR="00507D42" w:rsidRPr="00921F17" w:rsidRDefault="003224AC">
      <w:pPr>
        <w:spacing w:line="200" w:lineRule="exact"/>
        <w:rPr>
          <w:rFonts w:ascii="Arial" w:eastAsia="Times New Roman" w:hAnsi="Arial" w:cs="Arial"/>
          <w:sz w:val="24"/>
          <w:lang w:val="en-US"/>
        </w:rPr>
      </w:pPr>
      <w:bookmarkStart w:id="0" w:name="page1"/>
      <w:bookmarkEnd w:id="0"/>
      <w:r w:rsidRPr="00921F17">
        <w:rPr>
          <w:rFonts w:ascii="Arial" w:hAnsi="Arial" w:cs="Arial"/>
          <w:sz w:val="24"/>
          <w:lang w:val="en-US" w:eastAsia="zh-CN"/>
        </w:rPr>
        <w:t xml:space="preserve">                   </w:t>
      </w:r>
    </w:p>
    <w:p w14:paraId="2213418C" w14:textId="477D473F" w:rsidR="00507D42" w:rsidRPr="00921F17" w:rsidRDefault="00507D42">
      <w:pPr>
        <w:spacing w:line="239" w:lineRule="auto"/>
        <w:ind w:firstLineChars="100" w:firstLine="720"/>
        <w:rPr>
          <w:rFonts w:ascii="Arial" w:eastAsia="Arial" w:hAnsi="Arial" w:cs="Arial"/>
          <w:sz w:val="72"/>
          <w:szCs w:val="72"/>
          <w:lang w:val="en-US"/>
        </w:rPr>
      </w:pPr>
    </w:p>
    <w:p w14:paraId="57C661BD" w14:textId="440327FA" w:rsidR="00507D42" w:rsidRPr="00921F17" w:rsidRDefault="003224AC" w:rsidP="003224AC">
      <w:pPr>
        <w:spacing w:line="239" w:lineRule="auto"/>
        <w:jc w:val="center"/>
        <w:rPr>
          <w:rFonts w:ascii="Arial" w:eastAsia="Arial" w:hAnsi="Arial" w:cs="Arial"/>
          <w:sz w:val="72"/>
          <w:szCs w:val="72"/>
          <w:lang w:val="en-US"/>
        </w:rPr>
        <w:sectPr w:rsidR="00507D42" w:rsidRPr="00921F17">
          <w:pgSz w:w="12240" w:h="15840"/>
          <w:pgMar w:top="1440" w:right="1020" w:bottom="827" w:left="1080" w:header="0" w:footer="0" w:gutter="0"/>
          <w:cols w:space="720"/>
          <w:docGrid w:linePitch="360"/>
        </w:sectPr>
      </w:pPr>
      <w:r w:rsidRPr="00921F17">
        <w:rPr>
          <w:rFonts w:ascii="Arial" w:eastAsia="Arial" w:hAnsi="Arial" w:cs="Arial"/>
          <w:sz w:val="72"/>
          <w:szCs w:val="72"/>
          <w:lang w:val="en-US"/>
        </w:rPr>
        <w:t>BXV 1650</w:t>
      </w:r>
    </w:p>
    <w:p w14:paraId="70A06D3E" w14:textId="7F65387A" w:rsidR="00507D42" w:rsidRPr="00921F17" w:rsidRDefault="003224AC" w:rsidP="003224AC">
      <w:pPr>
        <w:spacing w:line="192" w:lineRule="auto"/>
        <w:jc w:val="center"/>
        <w:rPr>
          <w:rFonts w:ascii="Arial" w:eastAsia="Times New Roman" w:hAnsi="Arial" w:cs="Arial"/>
          <w:b/>
          <w:iCs/>
          <w:sz w:val="55"/>
          <w:lang w:val="en-US"/>
        </w:rPr>
      </w:pPr>
      <w:r w:rsidRPr="00921F17">
        <w:rPr>
          <w:rFonts w:ascii="Arial" w:eastAsia="Times New Roman" w:hAnsi="Arial" w:cs="Arial"/>
          <w:b/>
          <w:iCs/>
          <w:sz w:val="55"/>
        </w:rPr>
        <w:t>Аппарат</w:t>
      </w:r>
      <w:r w:rsidRPr="00921F17">
        <w:rPr>
          <w:rFonts w:ascii="Arial" w:eastAsia="Times New Roman" w:hAnsi="Arial" w:cs="Arial"/>
          <w:b/>
          <w:iCs/>
          <w:sz w:val="55"/>
          <w:lang w:val="en-US"/>
        </w:rPr>
        <w:t xml:space="preserve"> </w:t>
      </w:r>
      <w:r w:rsidRPr="00921F17">
        <w:rPr>
          <w:rFonts w:ascii="Arial" w:eastAsia="Times New Roman" w:hAnsi="Arial" w:cs="Arial"/>
          <w:b/>
          <w:iCs/>
          <w:sz w:val="55"/>
        </w:rPr>
        <w:t>высокого</w:t>
      </w:r>
      <w:r w:rsidRPr="00921F17">
        <w:rPr>
          <w:rFonts w:ascii="Arial" w:eastAsia="Times New Roman" w:hAnsi="Arial" w:cs="Arial"/>
          <w:b/>
          <w:iCs/>
          <w:sz w:val="55"/>
          <w:lang w:val="en-US"/>
        </w:rPr>
        <w:t xml:space="preserve"> </w:t>
      </w:r>
      <w:r w:rsidRPr="00921F17">
        <w:rPr>
          <w:rFonts w:ascii="Arial" w:eastAsia="Times New Roman" w:hAnsi="Arial" w:cs="Arial"/>
          <w:b/>
          <w:iCs/>
          <w:sz w:val="55"/>
        </w:rPr>
        <w:t>давления</w:t>
      </w:r>
    </w:p>
    <w:p w14:paraId="558BDEB4" w14:textId="77777777" w:rsidR="00507D42" w:rsidRPr="00921F17" w:rsidRDefault="003224AC">
      <w:pPr>
        <w:spacing w:line="200" w:lineRule="exact"/>
        <w:rPr>
          <w:rFonts w:ascii="Arial" w:eastAsia="Times New Roman" w:hAnsi="Arial" w:cs="Arial"/>
          <w:sz w:val="24"/>
          <w:lang w:val="en-US"/>
        </w:rPr>
      </w:pPr>
      <w:r w:rsidRPr="00921F17">
        <w:rPr>
          <w:rFonts w:ascii="Arial" w:hAnsi="Arial" w:cs="Arial"/>
          <w:noProof/>
        </w:rPr>
        <w:drawing>
          <wp:anchor distT="0" distB="0" distL="114300" distR="114300" simplePos="0" relativeHeight="251758080" behindDoc="1" locked="0" layoutInCell="1" allowOverlap="1" wp14:anchorId="4AA9DC8F" wp14:editId="2EBDB6EF">
            <wp:simplePos x="0" y="0"/>
            <wp:positionH relativeFrom="column">
              <wp:posOffset>774700</wp:posOffset>
            </wp:positionH>
            <wp:positionV relativeFrom="paragraph">
              <wp:posOffset>57150</wp:posOffset>
            </wp:positionV>
            <wp:extent cx="4143375" cy="3685612"/>
            <wp:effectExtent l="0" t="0" r="0" b="0"/>
            <wp:wrapNone/>
            <wp:docPr id="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
                    <pic:cNvPicPr>
                      <a:picLocks noChangeAspect="1"/>
                    </pic:cNvPicPr>
                  </pic:nvPicPr>
                  <pic:blipFill>
                    <a:blip r:embed="rId9"/>
                    <a:stretch>
                      <a:fillRect/>
                    </a:stretch>
                  </pic:blipFill>
                  <pic:spPr>
                    <a:xfrm>
                      <a:off x="0" y="0"/>
                      <a:ext cx="4144645" cy="368674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EB90E7" w14:textId="77777777" w:rsidR="00507D42" w:rsidRPr="00921F17" w:rsidRDefault="00507D42">
      <w:pPr>
        <w:spacing w:line="200" w:lineRule="exact"/>
        <w:rPr>
          <w:rFonts w:ascii="Arial" w:eastAsia="Times New Roman" w:hAnsi="Arial" w:cs="Arial"/>
          <w:sz w:val="24"/>
          <w:lang w:val="en-US"/>
        </w:rPr>
      </w:pPr>
    </w:p>
    <w:p w14:paraId="7522F53C" w14:textId="77777777" w:rsidR="00507D42" w:rsidRPr="00921F17" w:rsidRDefault="00507D42">
      <w:pPr>
        <w:spacing w:line="200" w:lineRule="exact"/>
        <w:rPr>
          <w:rFonts w:ascii="Arial" w:eastAsia="Times New Roman" w:hAnsi="Arial" w:cs="Arial"/>
          <w:sz w:val="24"/>
          <w:lang w:val="en-US"/>
        </w:rPr>
      </w:pPr>
    </w:p>
    <w:p w14:paraId="592700CC" w14:textId="77777777" w:rsidR="00507D42" w:rsidRPr="00921F17" w:rsidRDefault="00507D42">
      <w:pPr>
        <w:spacing w:line="277" w:lineRule="exact"/>
        <w:rPr>
          <w:rFonts w:ascii="Arial" w:eastAsia="Times New Roman" w:hAnsi="Arial" w:cs="Arial"/>
          <w:sz w:val="24"/>
          <w:lang w:val="en-US"/>
        </w:rPr>
      </w:pPr>
    </w:p>
    <w:p w14:paraId="485671A5" w14:textId="77777777" w:rsidR="00507D42" w:rsidRPr="00921F17" w:rsidRDefault="00507D42">
      <w:pPr>
        <w:spacing w:line="200" w:lineRule="exact"/>
        <w:rPr>
          <w:rFonts w:ascii="Arial" w:eastAsia="Times New Roman" w:hAnsi="Arial" w:cs="Arial"/>
          <w:sz w:val="24"/>
          <w:lang w:val="en-US"/>
        </w:rPr>
      </w:pPr>
    </w:p>
    <w:p w14:paraId="3752911F" w14:textId="77777777" w:rsidR="00507D42" w:rsidRPr="00921F17" w:rsidRDefault="00507D42">
      <w:pPr>
        <w:spacing w:line="200" w:lineRule="exact"/>
        <w:rPr>
          <w:rFonts w:ascii="Arial" w:eastAsia="Times New Roman" w:hAnsi="Arial" w:cs="Arial"/>
          <w:sz w:val="24"/>
          <w:lang w:val="en-US"/>
        </w:rPr>
      </w:pPr>
    </w:p>
    <w:p w14:paraId="7596255B" w14:textId="77777777" w:rsidR="00507D42" w:rsidRPr="00921F17" w:rsidRDefault="00507D42">
      <w:pPr>
        <w:spacing w:line="200" w:lineRule="exact"/>
        <w:rPr>
          <w:rFonts w:ascii="Arial" w:eastAsia="Times New Roman" w:hAnsi="Arial" w:cs="Arial"/>
          <w:sz w:val="24"/>
          <w:lang w:val="en-US"/>
        </w:rPr>
      </w:pPr>
    </w:p>
    <w:p w14:paraId="1C23FEC2" w14:textId="77777777" w:rsidR="00507D42" w:rsidRPr="00921F17" w:rsidRDefault="00507D42">
      <w:pPr>
        <w:spacing w:line="200" w:lineRule="exact"/>
        <w:rPr>
          <w:rFonts w:ascii="Arial" w:eastAsia="Times New Roman" w:hAnsi="Arial" w:cs="Arial"/>
          <w:sz w:val="24"/>
          <w:lang w:val="en-US"/>
        </w:rPr>
      </w:pPr>
    </w:p>
    <w:p w14:paraId="2BF12521" w14:textId="77777777" w:rsidR="00507D42" w:rsidRPr="00921F17" w:rsidRDefault="00507D42">
      <w:pPr>
        <w:spacing w:line="200" w:lineRule="exact"/>
        <w:rPr>
          <w:rFonts w:ascii="Arial" w:eastAsia="Times New Roman" w:hAnsi="Arial" w:cs="Arial"/>
          <w:sz w:val="24"/>
          <w:lang w:val="en-US"/>
        </w:rPr>
      </w:pPr>
    </w:p>
    <w:p w14:paraId="5D2A35DC" w14:textId="77777777" w:rsidR="00507D42" w:rsidRPr="00921F17" w:rsidRDefault="00507D42">
      <w:pPr>
        <w:spacing w:line="200" w:lineRule="exact"/>
        <w:rPr>
          <w:rFonts w:ascii="Arial" w:eastAsia="Times New Roman" w:hAnsi="Arial" w:cs="Arial"/>
          <w:sz w:val="24"/>
          <w:lang w:val="en-US"/>
        </w:rPr>
      </w:pPr>
    </w:p>
    <w:p w14:paraId="37610EB7" w14:textId="77777777" w:rsidR="00507D42" w:rsidRPr="00921F17" w:rsidRDefault="00507D42">
      <w:pPr>
        <w:spacing w:line="200" w:lineRule="exact"/>
        <w:rPr>
          <w:rFonts w:ascii="Arial" w:hAnsi="Arial" w:cs="Arial"/>
          <w:sz w:val="24"/>
          <w:lang w:val="en-US" w:eastAsia="zh-CN"/>
        </w:rPr>
      </w:pPr>
    </w:p>
    <w:p w14:paraId="217E5B7F" w14:textId="77777777" w:rsidR="00507D42" w:rsidRPr="00921F17" w:rsidRDefault="00507D42">
      <w:pPr>
        <w:rPr>
          <w:rFonts w:ascii="Arial" w:hAnsi="Arial" w:cs="Arial"/>
          <w:sz w:val="24"/>
          <w:lang w:val="en-US" w:eastAsia="zh-CN"/>
        </w:rPr>
      </w:pPr>
    </w:p>
    <w:p w14:paraId="0788E8E3" w14:textId="77777777" w:rsidR="00507D42" w:rsidRPr="00921F17" w:rsidRDefault="00507D42">
      <w:pPr>
        <w:spacing w:line="200" w:lineRule="exact"/>
        <w:rPr>
          <w:rFonts w:ascii="Arial" w:eastAsia="Times New Roman" w:hAnsi="Arial" w:cs="Arial"/>
          <w:sz w:val="24"/>
          <w:lang w:val="en-US"/>
        </w:rPr>
      </w:pPr>
    </w:p>
    <w:p w14:paraId="2A5B0676" w14:textId="77777777" w:rsidR="00507D42" w:rsidRPr="00921F17" w:rsidRDefault="00507D42">
      <w:pPr>
        <w:spacing w:line="200" w:lineRule="exact"/>
        <w:rPr>
          <w:rFonts w:ascii="Arial" w:eastAsia="Times New Roman" w:hAnsi="Arial" w:cs="Arial"/>
          <w:sz w:val="24"/>
          <w:lang w:val="en-US"/>
        </w:rPr>
      </w:pPr>
    </w:p>
    <w:p w14:paraId="0113A6FA" w14:textId="77777777" w:rsidR="00507D42" w:rsidRPr="00921F17" w:rsidRDefault="00507D42">
      <w:pPr>
        <w:spacing w:line="200" w:lineRule="exact"/>
        <w:rPr>
          <w:rFonts w:ascii="Arial" w:eastAsia="Times New Roman" w:hAnsi="Arial" w:cs="Arial"/>
          <w:sz w:val="24"/>
          <w:lang w:val="en-US"/>
        </w:rPr>
      </w:pPr>
    </w:p>
    <w:p w14:paraId="69F96A95" w14:textId="77777777" w:rsidR="00507D42" w:rsidRPr="00921F17" w:rsidRDefault="00507D42">
      <w:pPr>
        <w:spacing w:line="200" w:lineRule="exact"/>
        <w:rPr>
          <w:rFonts w:ascii="Arial" w:eastAsia="Times New Roman" w:hAnsi="Arial" w:cs="Arial"/>
          <w:sz w:val="24"/>
          <w:lang w:val="en-US"/>
        </w:rPr>
      </w:pPr>
    </w:p>
    <w:p w14:paraId="207AC4F4" w14:textId="77777777" w:rsidR="00507D42" w:rsidRPr="00921F17" w:rsidRDefault="00507D42">
      <w:pPr>
        <w:spacing w:line="200" w:lineRule="exact"/>
        <w:rPr>
          <w:rFonts w:ascii="Arial" w:eastAsia="Times New Roman" w:hAnsi="Arial" w:cs="Arial"/>
          <w:sz w:val="24"/>
          <w:lang w:val="en-US"/>
        </w:rPr>
      </w:pPr>
    </w:p>
    <w:p w14:paraId="20E27605" w14:textId="77777777" w:rsidR="00507D42" w:rsidRPr="00921F17" w:rsidRDefault="00507D42">
      <w:pPr>
        <w:spacing w:line="200" w:lineRule="exact"/>
        <w:rPr>
          <w:rFonts w:ascii="Arial" w:eastAsia="Times New Roman" w:hAnsi="Arial" w:cs="Arial"/>
          <w:sz w:val="24"/>
          <w:lang w:val="en-US"/>
        </w:rPr>
      </w:pPr>
    </w:p>
    <w:p w14:paraId="2AD66C31" w14:textId="77777777" w:rsidR="00507D42" w:rsidRPr="00921F17" w:rsidRDefault="00507D42">
      <w:pPr>
        <w:spacing w:line="200" w:lineRule="exact"/>
        <w:rPr>
          <w:rFonts w:ascii="Arial" w:eastAsia="Times New Roman" w:hAnsi="Arial" w:cs="Arial"/>
          <w:sz w:val="24"/>
          <w:lang w:val="en-US"/>
        </w:rPr>
      </w:pPr>
    </w:p>
    <w:p w14:paraId="7F016D7D" w14:textId="77777777" w:rsidR="00507D42" w:rsidRPr="00921F17" w:rsidRDefault="00507D42">
      <w:pPr>
        <w:spacing w:line="200" w:lineRule="exact"/>
        <w:rPr>
          <w:rFonts w:ascii="Arial" w:eastAsia="Times New Roman" w:hAnsi="Arial" w:cs="Arial"/>
          <w:sz w:val="24"/>
          <w:lang w:val="en-US"/>
        </w:rPr>
      </w:pPr>
    </w:p>
    <w:p w14:paraId="74D23E81" w14:textId="77777777" w:rsidR="00507D42" w:rsidRPr="00921F17" w:rsidRDefault="00507D42">
      <w:pPr>
        <w:spacing w:line="200" w:lineRule="exact"/>
        <w:rPr>
          <w:rFonts w:ascii="Arial" w:eastAsia="Times New Roman" w:hAnsi="Arial" w:cs="Arial"/>
          <w:sz w:val="24"/>
          <w:lang w:val="en-US"/>
        </w:rPr>
      </w:pPr>
    </w:p>
    <w:p w14:paraId="40B4E2DC" w14:textId="77777777" w:rsidR="00507D42" w:rsidRPr="00921F17" w:rsidRDefault="00507D42">
      <w:pPr>
        <w:spacing w:line="200" w:lineRule="exact"/>
        <w:rPr>
          <w:rFonts w:ascii="Arial" w:eastAsia="Times New Roman" w:hAnsi="Arial" w:cs="Arial"/>
          <w:sz w:val="24"/>
          <w:lang w:val="en-US"/>
        </w:rPr>
      </w:pPr>
    </w:p>
    <w:p w14:paraId="766FDF78" w14:textId="77777777" w:rsidR="00507D42" w:rsidRPr="00921F17" w:rsidRDefault="00507D42">
      <w:pPr>
        <w:spacing w:line="200" w:lineRule="exact"/>
        <w:rPr>
          <w:rFonts w:ascii="Arial" w:eastAsia="Times New Roman" w:hAnsi="Arial" w:cs="Arial"/>
          <w:sz w:val="24"/>
          <w:lang w:val="en-US"/>
        </w:rPr>
      </w:pPr>
    </w:p>
    <w:p w14:paraId="3CDCFEB9" w14:textId="77777777" w:rsidR="00507D42" w:rsidRPr="00921F17" w:rsidRDefault="00507D42">
      <w:pPr>
        <w:spacing w:line="200" w:lineRule="exact"/>
        <w:rPr>
          <w:rFonts w:ascii="Arial" w:eastAsia="Times New Roman" w:hAnsi="Arial" w:cs="Arial"/>
          <w:sz w:val="24"/>
          <w:lang w:val="en-US"/>
        </w:rPr>
      </w:pPr>
    </w:p>
    <w:p w14:paraId="0524CA10" w14:textId="77777777" w:rsidR="00507D42" w:rsidRPr="00921F17" w:rsidRDefault="00507D42">
      <w:pPr>
        <w:spacing w:line="200" w:lineRule="exact"/>
        <w:rPr>
          <w:rFonts w:ascii="Arial" w:eastAsia="Times New Roman" w:hAnsi="Arial" w:cs="Arial"/>
          <w:sz w:val="24"/>
          <w:lang w:val="en-US"/>
        </w:rPr>
      </w:pPr>
    </w:p>
    <w:p w14:paraId="6F688CE5" w14:textId="77777777" w:rsidR="00507D42" w:rsidRPr="00921F17" w:rsidRDefault="00507D42">
      <w:pPr>
        <w:spacing w:line="200" w:lineRule="exact"/>
        <w:rPr>
          <w:rFonts w:ascii="Arial" w:eastAsia="Times New Roman" w:hAnsi="Arial" w:cs="Arial"/>
          <w:sz w:val="24"/>
          <w:lang w:val="en-US"/>
        </w:rPr>
      </w:pPr>
    </w:p>
    <w:p w14:paraId="18F2192A" w14:textId="77777777" w:rsidR="00507D42" w:rsidRPr="00921F17" w:rsidRDefault="00507D42">
      <w:pPr>
        <w:spacing w:line="200" w:lineRule="exact"/>
        <w:rPr>
          <w:rFonts w:ascii="Arial" w:eastAsia="Times New Roman" w:hAnsi="Arial" w:cs="Arial"/>
          <w:sz w:val="24"/>
          <w:lang w:val="en-US"/>
        </w:rPr>
      </w:pPr>
    </w:p>
    <w:p w14:paraId="1ABC305C" w14:textId="77777777" w:rsidR="00507D42" w:rsidRPr="00921F17" w:rsidRDefault="00507D42">
      <w:pPr>
        <w:spacing w:line="393" w:lineRule="exact"/>
        <w:rPr>
          <w:rFonts w:ascii="Arial" w:eastAsia="Times New Roman" w:hAnsi="Arial" w:cs="Arial"/>
          <w:sz w:val="24"/>
          <w:lang w:val="en-US"/>
        </w:rPr>
      </w:pPr>
    </w:p>
    <w:p w14:paraId="2067D9B8" w14:textId="77777777" w:rsidR="00507D42" w:rsidRPr="00921F17" w:rsidRDefault="00507D42">
      <w:pPr>
        <w:spacing w:line="85" w:lineRule="exact"/>
        <w:rPr>
          <w:rFonts w:ascii="Arial" w:eastAsia="Times New Roman" w:hAnsi="Arial" w:cs="Arial"/>
          <w:sz w:val="24"/>
          <w:lang w:val="en-US"/>
        </w:rPr>
      </w:pPr>
    </w:p>
    <w:p w14:paraId="456F6F47" w14:textId="77777777" w:rsidR="003224AC" w:rsidRPr="00921F17" w:rsidRDefault="003224AC">
      <w:pPr>
        <w:spacing w:line="85" w:lineRule="exact"/>
        <w:rPr>
          <w:rFonts w:ascii="Arial" w:eastAsia="Times New Roman" w:hAnsi="Arial" w:cs="Arial"/>
          <w:sz w:val="24"/>
          <w:lang w:val="en-US"/>
        </w:rPr>
      </w:pPr>
    </w:p>
    <w:p w14:paraId="4B182BBA" w14:textId="30545501" w:rsidR="00507D42" w:rsidRPr="00921F17" w:rsidRDefault="00507D42">
      <w:pPr>
        <w:spacing w:line="199" w:lineRule="exact"/>
        <w:rPr>
          <w:rFonts w:ascii="Arial" w:eastAsia="Times New Roman" w:hAnsi="Arial" w:cs="Arial"/>
          <w:sz w:val="24"/>
          <w:lang w:val="en-US"/>
        </w:rPr>
      </w:pPr>
    </w:p>
    <w:p w14:paraId="79526E23" w14:textId="0F190C5B" w:rsidR="00507D42" w:rsidRPr="00921F17" w:rsidRDefault="002903A5">
      <w:pPr>
        <w:spacing w:line="199" w:lineRule="exact"/>
        <w:rPr>
          <w:rFonts w:ascii="Arial" w:eastAsia="Times New Roman" w:hAnsi="Arial" w:cs="Arial"/>
          <w:sz w:val="24"/>
          <w:lang w:val="en-US"/>
        </w:rPr>
      </w:pPr>
      <w:r w:rsidRPr="00921F17">
        <w:rPr>
          <w:rFonts w:ascii="Arial" w:eastAsia="Arial" w:hAnsi="Arial" w:cs="Arial"/>
          <w:noProof/>
        </w:rPr>
        <w:drawing>
          <wp:anchor distT="0" distB="0" distL="114300" distR="114300" simplePos="0" relativeHeight="251547136" behindDoc="1" locked="0" layoutInCell="0" allowOverlap="1" wp14:anchorId="3AE3BC2C" wp14:editId="26344CF4">
            <wp:simplePos x="0" y="0"/>
            <wp:positionH relativeFrom="column">
              <wp:posOffset>-253365</wp:posOffset>
            </wp:positionH>
            <wp:positionV relativeFrom="paragraph">
              <wp:posOffset>178105</wp:posOffset>
            </wp:positionV>
            <wp:extent cx="338455" cy="298450"/>
            <wp:effectExtent l="0" t="0" r="4445" b="6350"/>
            <wp:wrapNone/>
            <wp:docPr id="1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5"/>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69F4B46D" w14:textId="156998D6" w:rsidR="00507D42" w:rsidRPr="00921F17" w:rsidRDefault="002903A5" w:rsidP="002903A5">
      <w:pPr>
        <w:spacing w:line="239" w:lineRule="auto"/>
        <w:ind w:left="180"/>
        <w:rPr>
          <w:rFonts w:ascii="Arial" w:eastAsia="Arial" w:hAnsi="Arial" w:cs="Arial"/>
        </w:rPr>
        <w:sectPr w:rsidR="00507D42" w:rsidRPr="00921F17">
          <w:footerReference w:type="default" r:id="rId11"/>
          <w:type w:val="continuous"/>
          <w:pgSz w:w="12240" w:h="15840"/>
          <w:pgMar w:top="1440" w:right="1500" w:bottom="827" w:left="1480" w:header="0" w:footer="0" w:gutter="0"/>
          <w:cols w:space="720"/>
          <w:docGrid w:linePitch="360"/>
        </w:sectPr>
      </w:pPr>
      <w:r w:rsidRPr="00921F17">
        <w:rPr>
          <w:rFonts w:ascii="Arial" w:eastAsia="Arial" w:hAnsi="Arial" w:cs="Arial"/>
        </w:rPr>
        <w:t>Данный символ предупреждает об опасности. Он используется для предупреждения о потенциальных возможностях получения травм. Соблюдайте все требования безопасности, которые следуют за этим символом, чтобы избежать травм или летального исхода.</w:t>
      </w:r>
    </w:p>
    <w:p w14:paraId="6BBAB514" w14:textId="10BA8204" w:rsidR="00507D42" w:rsidRPr="00921F17" w:rsidRDefault="007675D7" w:rsidP="007675D7">
      <w:pPr>
        <w:spacing w:line="239" w:lineRule="auto"/>
        <w:jc w:val="right"/>
        <w:rPr>
          <w:rFonts w:ascii="Arial" w:hAnsi="Arial" w:cs="Arial"/>
          <w:lang w:eastAsia="zh-CN"/>
        </w:rPr>
      </w:pPr>
      <w:bookmarkStart w:id="1" w:name="page2"/>
      <w:bookmarkStart w:id="2" w:name="_Hlk184738682"/>
      <w:bookmarkEnd w:id="1"/>
      <w:r w:rsidRPr="00921F17">
        <w:rPr>
          <w:rFonts w:ascii="Arial" w:hAnsi="Arial" w:cs="Arial"/>
          <w:lang w:eastAsia="zh-CN"/>
        </w:rPr>
        <w:lastRenderedPageBreak/>
        <w:t xml:space="preserve">Аппарат высокого давления </w:t>
      </w:r>
      <w:r w:rsidRPr="00921F17">
        <w:rPr>
          <w:rFonts w:ascii="Arial" w:hAnsi="Arial" w:cs="Arial"/>
          <w:lang w:val="en-US" w:eastAsia="zh-CN"/>
        </w:rPr>
        <w:t>BXV</w:t>
      </w:r>
      <w:r w:rsidRPr="00921F17">
        <w:rPr>
          <w:rFonts w:ascii="Arial" w:hAnsi="Arial" w:cs="Arial"/>
          <w:lang w:eastAsia="zh-CN"/>
        </w:rPr>
        <w:t xml:space="preserve"> 1650</w:t>
      </w:r>
    </w:p>
    <w:bookmarkEnd w:id="2"/>
    <w:p w14:paraId="74C1A74A"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548160" behindDoc="1" locked="0" layoutInCell="0" allowOverlap="1" wp14:anchorId="75B723AB" wp14:editId="0DE0474B">
            <wp:simplePos x="0" y="0"/>
            <wp:positionH relativeFrom="column">
              <wp:posOffset>1700530</wp:posOffset>
            </wp:positionH>
            <wp:positionV relativeFrom="paragraph">
              <wp:posOffset>0</wp:posOffset>
            </wp:positionV>
            <wp:extent cx="4700270" cy="12700"/>
            <wp:effectExtent l="0" t="0" r="0" b="0"/>
            <wp:wrapNone/>
            <wp:docPr id="1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6"/>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Pr="00921F17">
        <w:rPr>
          <w:rFonts w:ascii="Arial" w:eastAsia="Arial" w:hAnsi="Arial" w:cs="Arial"/>
          <w:noProof/>
        </w:rPr>
        <w:drawing>
          <wp:anchor distT="0" distB="0" distL="114300" distR="114300" simplePos="0" relativeHeight="251549184" behindDoc="1" locked="0" layoutInCell="0" allowOverlap="1" wp14:anchorId="701BB892" wp14:editId="7284BF4F">
            <wp:simplePos x="0" y="0"/>
            <wp:positionH relativeFrom="column">
              <wp:posOffset>956310</wp:posOffset>
            </wp:positionH>
            <wp:positionV relativeFrom="paragraph">
              <wp:posOffset>-120650</wp:posOffset>
            </wp:positionV>
            <wp:extent cx="685800" cy="914400"/>
            <wp:effectExtent l="0" t="0" r="0" b="0"/>
            <wp:wrapNone/>
            <wp:docPr id="12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7"/>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443BB8CB" w14:textId="77777777" w:rsidR="00507D42" w:rsidRPr="00921F17" w:rsidRDefault="00507D42">
      <w:pPr>
        <w:spacing w:line="200" w:lineRule="exact"/>
        <w:rPr>
          <w:rFonts w:ascii="Arial" w:eastAsia="Times New Roman" w:hAnsi="Arial" w:cs="Arial"/>
        </w:rPr>
      </w:pPr>
    </w:p>
    <w:p w14:paraId="422D27C7" w14:textId="77777777" w:rsidR="00507D42" w:rsidRPr="00921F17" w:rsidRDefault="00507D42">
      <w:pPr>
        <w:spacing w:line="200" w:lineRule="exact"/>
        <w:rPr>
          <w:rFonts w:ascii="Arial" w:eastAsia="Times New Roman" w:hAnsi="Arial" w:cs="Arial"/>
        </w:rPr>
      </w:pPr>
    </w:p>
    <w:p w14:paraId="595BC393" w14:textId="77777777" w:rsidR="00507D42" w:rsidRPr="00921F17" w:rsidRDefault="00507D42">
      <w:pPr>
        <w:spacing w:line="200" w:lineRule="exact"/>
        <w:rPr>
          <w:rFonts w:ascii="Arial" w:eastAsia="Times New Roman" w:hAnsi="Arial" w:cs="Arial"/>
        </w:rPr>
      </w:pPr>
    </w:p>
    <w:p w14:paraId="306AC6C7" w14:textId="77777777" w:rsidR="00507D42" w:rsidRPr="00921F17" w:rsidRDefault="00507D42">
      <w:pPr>
        <w:spacing w:line="200" w:lineRule="exact"/>
        <w:rPr>
          <w:rFonts w:ascii="Arial" w:eastAsia="Times New Roman" w:hAnsi="Arial" w:cs="Arial"/>
        </w:rPr>
      </w:pPr>
    </w:p>
    <w:p w14:paraId="0B589B1C" w14:textId="77777777" w:rsidR="00507D42" w:rsidRPr="00921F17" w:rsidRDefault="00507D42">
      <w:pPr>
        <w:spacing w:line="200" w:lineRule="exact"/>
        <w:rPr>
          <w:rFonts w:ascii="Arial" w:eastAsia="Times New Roman" w:hAnsi="Arial" w:cs="Arial"/>
        </w:rPr>
      </w:pPr>
    </w:p>
    <w:p w14:paraId="61433A57" w14:textId="77777777" w:rsidR="00507D42" w:rsidRPr="00921F17" w:rsidRDefault="00507D42">
      <w:pPr>
        <w:spacing w:line="337" w:lineRule="exact"/>
        <w:rPr>
          <w:rFonts w:ascii="Arial" w:eastAsia="Times New Roman" w:hAnsi="Arial" w:cs="Arial"/>
        </w:rPr>
      </w:pPr>
    </w:p>
    <w:p w14:paraId="1438E0E7" w14:textId="4D1B7343" w:rsidR="00507D42" w:rsidRPr="00921F17" w:rsidRDefault="007675D7">
      <w:pPr>
        <w:tabs>
          <w:tab w:val="left" w:pos="5160"/>
        </w:tabs>
        <w:spacing w:line="0" w:lineRule="atLeast"/>
        <w:rPr>
          <w:rFonts w:ascii="Arial" w:eastAsia="Arial" w:hAnsi="Arial" w:cs="Arial"/>
          <w:b/>
          <w:sz w:val="32"/>
          <w:szCs w:val="32"/>
          <w:lang w:val="en-US"/>
        </w:rPr>
        <w:sectPr w:rsidR="00507D42" w:rsidRPr="00921F17">
          <w:pgSz w:w="12240" w:h="15840"/>
          <w:pgMar w:top="1042" w:right="3080" w:bottom="502" w:left="1080" w:header="0" w:footer="0" w:gutter="0"/>
          <w:pgNumType w:start="1"/>
          <w:cols w:space="720"/>
          <w:docGrid w:linePitch="360"/>
        </w:sectPr>
      </w:pPr>
      <w:r w:rsidRPr="00921F17">
        <w:rPr>
          <w:rFonts w:ascii="Arial" w:eastAsia="Arial" w:hAnsi="Arial" w:cs="Arial"/>
          <w:b/>
          <w:sz w:val="32"/>
          <w:szCs w:val="32"/>
        </w:rPr>
        <w:t>ОПИСАНИЕ</w:t>
      </w:r>
      <w:r w:rsidRPr="00921F17">
        <w:rPr>
          <w:rFonts w:ascii="Arial" w:eastAsia="Times New Roman" w:hAnsi="Arial" w:cs="Arial"/>
          <w:sz w:val="32"/>
          <w:szCs w:val="32"/>
          <w:lang w:val="en-US"/>
        </w:rPr>
        <w:tab/>
        <w:t xml:space="preserve"> </w:t>
      </w:r>
      <w:r w:rsidRPr="00921F17">
        <w:rPr>
          <w:rFonts w:ascii="Arial" w:eastAsia="Arial" w:hAnsi="Arial" w:cs="Arial"/>
          <w:b/>
          <w:sz w:val="32"/>
          <w:szCs w:val="32"/>
        </w:rPr>
        <w:t>БЕЗОПАСНОСТЬ</w:t>
      </w:r>
    </w:p>
    <w:p w14:paraId="6518C253" w14:textId="77777777" w:rsidR="00507D42" w:rsidRPr="00921F17" w:rsidRDefault="00507D42">
      <w:pPr>
        <w:spacing w:line="122" w:lineRule="exact"/>
        <w:rPr>
          <w:rFonts w:ascii="Arial" w:eastAsia="Times New Roman" w:hAnsi="Arial" w:cs="Arial"/>
          <w:lang w:val="en-US"/>
        </w:rPr>
      </w:pPr>
    </w:p>
    <w:p w14:paraId="01E3E424" w14:textId="35B15C00" w:rsidR="00507D42" w:rsidRPr="00921F17" w:rsidRDefault="007675D7">
      <w:pPr>
        <w:spacing w:line="249" w:lineRule="auto"/>
        <w:ind w:right="240"/>
        <w:rPr>
          <w:rFonts w:ascii="Arial" w:eastAsia="Arial" w:hAnsi="Arial" w:cs="Arial"/>
        </w:rPr>
      </w:pPr>
      <w:r w:rsidRPr="00921F17">
        <w:rPr>
          <w:rFonts w:ascii="Arial" w:hAnsi="Arial" w:cs="Arial"/>
          <w:b/>
        </w:rPr>
        <w:t xml:space="preserve">ПОЗДРАВЛЯЕМ </w:t>
      </w:r>
      <w:r w:rsidRPr="00921F17">
        <w:rPr>
          <w:rFonts w:ascii="Arial" w:hAnsi="Arial" w:cs="Arial"/>
          <w:bCs/>
        </w:rPr>
        <w:t>с покупкой аппарата высокого давления! Он был разработан, спроектирован и изготовлена ​​для того, чтобы обеспечить максимальную надежность и производительность</w:t>
      </w:r>
      <w:r w:rsidR="003224AC" w:rsidRPr="00921F17">
        <w:rPr>
          <w:rFonts w:ascii="Arial" w:eastAsia="Arial" w:hAnsi="Arial" w:cs="Arial"/>
        </w:rPr>
        <w:t>.</w:t>
      </w:r>
    </w:p>
    <w:p w14:paraId="1EB3E178" w14:textId="77777777" w:rsidR="00507D42" w:rsidRPr="00921F17" w:rsidRDefault="00507D42">
      <w:pPr>
        <w:spacing w:line="83" w:lineRule="exact"/>
        <w:rPr>
          <w:rFonts w:ascii="Arial" w:eastAsia="Times New Roman" w:hAnsi="Arial" w:cs="Arial"/>
        </w:rPr>
      </w:pPr>
    </w:p>
    <w:p w14:paraId="75DD6866" w14:textId="52B284FB" w:rsidR="00507D42" w:rsidRPr="00921F17" w:rsidRDefault="007675D7">
      <w:pPr>
        <w:spacing w:line="249" w:lineRule="auto"/>
        <w:rPr>
          <w:rFonts w:ascii="Arial" w:eastAsia="Arial" w:hAnsi="Arial" w:cs="Arial"/>
        </w:rPr>
      </w:pPr>
      <w:r w:rsidRPr="00921F17">
        <w:rPr>
          <w:rFonts w:ascii="Arial" w:eastAsia="Arial" w:hAnsi="Arial" w:cs="Arial"/>
        </w:rPr>
        <w:t>Данное руководство содержит информацию о мойке высокого давления, которая работает при давлении до 200 Бар и расходе воды до 15 л/мин. Агрегат оснащен большими 10-дюймовыми колесами, насосом с авто охлаждением, системой подачи моющего раствора, регулируемой распылительной насадкой, шлангом высокого давления и другими аксессуарами.</w:t>
      </w:r>
      <w:r w:rsidR="003224AC" w:rsidRPr="00921F17">
        <w:rPr>
          <w:rFonts w:ascii="Arial" w:eastAsia="Arial" w:hAnsi="Arial" w:cs="Arial"/>
        </w:rPr>
        <w:t>.</w:t>
      </w:r>
    </w:p>
    <w:p w14:paraId="49FAFD8D" w14:textId="77777777" w:rsidR="00507D42" w:rsidRPr="00921F17" w:rsidRDefault="00507D42">
      <w:pPr>
        <w:spacing w:line="82" w:lineRule="exact"/>
        <w:rPr>
          <w:rFonts w:ascii="Arial" w:eastAsia="Times New Roman" w:hAnsi="Arial" w:cs="Arial"/>
        </w:rPr>
      </w:pPr>
    </w:p>
    <w:p w14:paraId="3CDDE4A9" w14:textId="3FC43CCC" w:rsidR="00507D42" w:rsidRPr="00921F17" w:rsidRDefault="009F09D9" w:rsidP="009F09D9">
      <w:pPr>
        <w:spacing w:line="246" w:lineRule="auto"/>
        <w:ind w:right="240"/>
        <w:rPr>
          <w:rFonts w:ascii="Arial" w:eastAsia="Arial" w:hAnsi="Arial" w:cs="Arial"/>
        </w:rPr>
      </w:pPr>
      <w:r w:rsidRPr="00921F17">
        <w:rPr>
          <w:rFonts w:ascii="Arial" w:eastAsia="Arial" w:hAnsi="Arial" w:cs="Arial"/>
        </w:rPr>
        <w:t>Пожалуйста, изучите и сохраните это руководство. Инструкции позволят вам правильно собрать и обслуживать в дальнейшем данную мойку высокого давления.</w:t>
      </w:r>
    </w:p>
    <w:p w14:paraId="279A0A74" w14:textId="77777777" w:rsidR="00507D42" w:rsidRPr="00921F17" w:rsidRDefault="00507D42">
      <w:pPr>
        <w:spacing w:line="85" w:lineRule="exact"/>
        <w:rPr>
          <w:rFonts w:ascii="Arial" w:eastAsia="Times New Roman" w:hAnsi="Arial" w:cs="Arial"/>
        </w:rPr>
      </w:pPr>
    </w:p>
    <w:p w14:paraId="5B8FBC8F" w14:textId="28D05BA9" w:rsidR="00507D42" w:rsidRPr="00921F17" w:rsidRDefault="009F09D9">
      <w:pPr>
        <w:spacing w:line="248" w:lineRule="auto"/>
        <w:ind w:right="80"/>
        <w:rPr>
          <w:rFonts w:ascii="Arial" w:eastAsia="Arial" w:hAnsi="Arial" w:cs="Arial"/>
        </w:rPr>
      </w:pPr>
      <w:r w:rsidRPr="00921F17">
        <w:rPr>
          <w:rFonts w:ascii="Arial" w:eastAsia="Arial" w:hAnsi="Arial" w:cs="Arial"/>
        </w:rPr>
        <w:t>Были приложены все усилия, чтобы обеспечить точность и актуальность информации в этом руководстве. Тем не менее, производитель оставляет за собой право изменять, модифицировать или иным образом улучшать свою продукцию в любое время без предварительного уведомления.</w:t>
      </w:r>
    </w:p>
    <w:p w14:paraId="3441B189" w14:textId="77777777" w:rsidR="00507D42" w:rsidRPr="00921F17" w:rsidRDefault="00507D42">
      <w:pPr>
        <w:spacing w:line="84" w:lineRule="exact"/>
        <w:rPr>
          <w:rFonts w:ascii="Arial" w:eastAsia="Times New Roman" w:hAnsi="Arial" w:cs="Arial"/>
        </w:rPr>
      </w:pPr>
    </w:p>
    <w:p w14:paraId="0055EF13" w14:textId="7402FB6C" w:rsidR="00507D42" w:rsidRPr="00921F17" w:rsidRDefault="009F09D9" w:rsidP="009F09D9">
      <w:pPr>
        <w:spacing w:line="276" w:lineRule="auto"/>
        <w:rPr>
          <w:rFonts w:ascii="Arial" w:eastAsia="Arial" w:hAnsi="Arial" w:cs="Arial"/>
        </w:rPr>
      </w:pPr>
      <w:r w:rsidRPr="00921F17">
        <w:rPr>
          <w:rFonts w:ascii="Arial" w:eastAsia="Arial" w:hAnsi="Arial" w:cs="Arial"/>
        </w:rPr>
        <w:t>Если у вас возникли какие-либо проблемы, которые вы не можете устранить самостоятельно, свяжитесь с дилером или отделом постпродажного обслуживания производителя.</w:t>
      </w:r>
    </w:p>
    <w:p w14:paraId="557221CD" w14:textId="77777777" w:rsidR="009F09D9" w:rsidRPr="00921F17" w:rsidRDefault="009F09D9">
      <w:pPr>
        <w:spacing w:line="195" w:lineRule="exact"/>
        <w:rPr>
          <w:rFonts w:ascii="Arial" w:eastAsia="Times New Roman" w:hAnsi="Arial" w:cs="Arial"/>
        </w:rPr>
      </w:pPr>
    </w:p>
    <w:p w14:paraId="6A7BEF41" w14:textId="1ED41D68" w:rsidR="00507D42" w:rsidRPr="00921F17" w:rsidRDefault="009F09D9" w:rsidP="009F09D9">
      <w:pPr>
        <w:spacing w:line="239" w:lineRule="auto"/>
        <w:rPr>
          <w:rFonts w:ascii="Arial" w:eastAsia="Arial" w:hAnsi="Arial" w:cs="Arial"/>
          <w:b/>
          <w:sz w:val="36"/>
        </w:rPr>
      </w:pPr>
      <w:r w:rsidRPr="00921F17">
        <w:rPr>
          <w:rFonts w:ascii="Arial" w:eastAsia="Arial" w:hAnsi="Arial" w:cs="Arial"/>
          <w:b/>
          <w:sz w:val="36"/>
        </w:rPr>
        <w:t>ОБЯЗАННОСТИ ПОЛЬЗОВАТЕЛЯ</w:t>
      </w:r>
    </w:p>
    <w:p w14:paraId="2F967B76" w14:textId="77777777" w:rsidR="00507D42" w:rsidRPr="00921F17" w:rsidRDefault="00507D42">
      <w:pPr>
        <w:spacing w:line="123" w:lineRule="exact"/>
        <w:rPr>
          <w:rFonts w:ascii="Arial" w:eastAsia="Times New Roman" w:hAnsi="Arial" w:cs="Arial"/>
        </w:rPr>
      </w:pPr>
    </w:p>
    <w:p w14:paraId="3881AB22" w14:textId="617D8A1A" w:rsidR="00507D42" w:rsidRPr="00921F17" w:rsidRDefault="009F09D9" w:rsidP="009F09D9">
      <w:pPr>
        <w:spacing w:line="276" w:lineRule="auto"/>
        <w:rPr>
          <w:rFonts w:ascii="Arial" w:eastAsia="Arial" w:hAnsi="Arial" w:cs="Arial"/>
        </w:rPr>
      </w:pPr>
      <w:r w:rsidRPr="00921F17">
        <w:rPr>
          <w:rFonts w:ascii="Arial" w:eastAsia="Arial" w:hAnsi="Arial" w:cs="Arial"/>
        </w:rPr>
        <w:t>- Ознакомьтесь с правилами безопасности и соблюдайте их.</w:t>
      </w:r>
    </w:p>
    <w:p w14:paraId="51F53EA7" w14:textId="20EB71CD" w:rsidR="009F09D9" w:rsidRPr="00921F17" w:rsidRDefault="009F09D9" w:rsidP="009F09D9">
      <w:pPr>
        <w:spacing w:line="276" w:lineRule="auto"/>
        <w:rPr>
          <w:rFonts w:ascii="Arial" w:eastAsia="Arial" w:hAnsi="Arial" w:cs="Arial"/>
        </w:rPr>
      </w:pPr>
      <w:r w:rsidRPr="00921F17">
        <w:rPr>
          <w:rFonts w:ascii="Arial" w:eastAsia="Arial" w:hAnsi="Arial" w:cs="Arial"/>
        </w:rPr>
        <w:t>- Соблюдайте график обслуживания, ухода и использования мойки высокого давления.</w:t>
      </w:r>
    </w:p>
    <w:p w14:paraId="4EFAC41D" w14:textId="67C2A132" w:rsidR="009F09D9" w:rsidRPr="00921F17" w:rsidRDefault="009F09D9" w:rsidP="009F09D9">
      <w:pPr>
        <w:spacing w:line="276" w:lineRule="auto"/>
        <w:rPr>
          <w:rFonts w:ascii="Arial" w:eastAsia="Arial" w:hAnsi="Arial" w:cs="Arial"/>
        </w:rPr>
      </w:pPr>
      <w:r w:rsidRPr="00921F17">
        <w:rPr>
          <w:rFonts w:ascii="Arial" w:eastAsia="Arial" w:hAnsi="Arial" w:cs="Arial"/>
        </w:rPr>
        <w:t>- Для хранения во внесезонное время ознакомьтесь с разделом «Подготовка агрегата к хранению» на стр. 13.</w:t>
      </w:r>
    </w:p>
    <w:p w14:paraId="69AC10A2" w14:textId="77777777" w:rsidR="00507D42" w:rsidRPr="00921F17" w:rsidRDefault="003224AC">
      <w:pPr>
        <w:spacing w:line="226" w:lineRule="exact"/>
        <w:rPr>
          <w:rFonts w:ascii="Arial" w:eastAsia="Times New Roman" w:hAnsi="Arial" w:cs="Arial"/>
        </w:rPr>
      </w:pPr>
      <w:r w:rsidRPr="00921F17">
        <w:rPr>
          <w:rFonts w:ascii="Arial" w:eastAsia="Arial" w:hAnsi="Arial" w:cs="Arial"/>
        </w:rPr>
        <w:br w:type="column"/>
      </w:r>
    </w:p>
    <w:p w14:paraId="09070A78" w14:textId="74933BD1" w:rsidR="00507D42" w:rsidRPr="00921F17" w:rsidRDefault="001037A9">
      <w:pPr>
        <w:spacing w:line="245" w:lineRule="auto"/>
        <w:ind w:left="580"/>
        <w:rPr>
          <w:rFonts w:ascii="Arial" w:eastAsia="Arial" w:hAnsi="Arial" w:cs="Arial"/>
        </w:rPr>
      </w:pPr>
      <w:r w:rsidRPr="00921F17">
        <w:rPr>
          <w:rFonts w:ascii="Arial" w:eastAsia="Arial" w:hAnsi="Arial" w:cs="Arial"/>
          <w:b/>
          <w:bCs/>
        </w:rPr>
        <w:t>ОСТОРОЖНО!</w:t>
      </w:r>
      <w:r w:rsidRPr="00921F17">
        <w:rPr>
          <w:rFonts w:ascii="Arial" w:eastAsia="Arial" w:hAnsi="Arial" w:cs="Arial"/>
        </w:rPr>
        <w:t xml:space="preserve"> При установке, транспортировке, настройке или ремонте мойки высокого давления, всегда отсоединяйте кабель от свечи зажигания и избегайте его контакта со свечой зажигания</w:t>
      </w:r>
      <w:r w:rsidR="003224AC" w:rsidRPr="00921F17">
        <w:rPr>
          <w:rFonts w:ascii="Arial" w:eastAsia="Arial" w:hAnsi="Arial" w:cs="Arial"/>
        </w:rPr>
        <w:t>.</w:t>
      </w:r>
    </w:p>
    <w:p w14:paraId="6E295B7B" w14:textId="77777777" w:rsidR="00507D42" w:rsidRPr="00921F17" w:rsidRDefault="003224AC">
      <w:pPr>
        <w:spacing w:line="219" w:lineRule="exact"/>
        <w:rPr>
          <w:rFonts w:ascii="Arial" w:eastAsia="Times New Roman" w:hAnsi="Arial" w:cs="Arial"/>
        </w:rPr>
      </w:pPr>
      <w:r w:rsidRPr="00921F17">
        <w:rPr>
          <w:rFonts w:ascii="Arial" w:eastAsia="Arial" w:hAnsi="Arial" w:cs="Arial"/>
          <w:noProof/>
        </w:rPr>
        <w:drawing>
          <wp:anchor distT="0" distB="0" distL="114300" distR="114300" simplePos="0" relativeHeight="251550208" behindDoc="1" locked="0" layoutInCell="0" allowOverlap="1" wp14:anchorId="69AC26B8" wp14:editId="0C5645C7">
            <wp:simplePos x="0" y="0"/>
            <wp:positionH relativeFrom="column">
              <wp:posOffset>1270</wp:posOffset>
            </wp:positionH>
            <wp:positionV relativeFrom="paragraph">
              <wp:posOffset>-737235</wp:posOffset>
            </wp:positionV>
            <wp:extent cx="338455" cy="298450"/>
            <wp:effectExtent l="0" t="0" r="4445" b="6350"/>
            <wp:wrapNone/>
            <wp:docPr id="1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9"/>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43A77F3C" w14:textId="42AFFD3F" w:rsidR="00507D42" w:rsidRPr="00921F17" w:rsidRDefault="002F5393">
      <w:pPr>
        <w:spacing w:line="246" w:lineRule="auto"/>
        <w:ind w:left="580"/>
        <w:rPr>
          <w:rFonts w:ascii="Arial" w:eastAsia="Arial" w:hAnsi="Arial" w:cs="Arial"/>
        </w:rPr>
      </w:pPr>
      <w:r w:rsidRPr="00921F17">
        <w:rPr>
          <w:rFonts w:ascii="Arial" w:eastAsia="Arial" w:hAnsi="Arial" w:cs="Arial"/>
          <w:b/>
          <w:bCs/>
        </w:rPr>
        <w:t>ОПАСНО!</w:t>
      </w:r>
      <w:r w:rsidRPr="00921F17">
        <w:rPr>
          <w:rFonts w:ascii="Arial" w:eastAsia="Arial" w:hAnsi="Arial" w:cs="Arial"/>
        </w:rPr>
        <w:t xml:space="preserve"> Выхлопные газы двигателя содержат СМЕРТЕЛЬНО опасный угарный газ, который при вдыхании в достаточной концентрации может вызвать потерю сознания или даже смерть. Эксплуатируйте агрегат только на открытом воздухе при наличии достаточной вентиляции</w:t>
      </w:r>
      <w:r w:rsidR="003224AC" w:rsidRPr="00921F17">
        <w:rPr>
          <w:rFonts w:ascii="Arial" w:eastAsia="Arial" w:hAnsi="Arial" w:cs="Arial"/>
        </w:rPr>
        <w:t>.</w:t>
      </w:r>
    </w:p>
    <w:p w14:paraId="0BC8FCE3" w14:textId="77777777" w:rsidR="00507D42" w:rsidRPr="00921F17" w:rsidRDefault="003224AC">
      <w:pPr>
        <w:spacing w:line="219" w:lineRule="exact"/>
        <w:rPr>
          <w:rFonts w:ascii="Arial" w:eastAsia="Times New Roman" w:hAnsi="Arial" w:cs="Arial"/>
        </w:rPr>
      </w:pPr>
      <w:r w:rsidRPr="00921F17">
        <w:rPr>
          <w:rFonts w:ascii="Arial" w:eastAsia="Arial" w:hAnsi="Arial" w:cs="Arial"/>
          <w:noProof/>
        </w:rPr>
        <w:drawing>
          <wp:anchor distT="0" distB="0" distL="114300" distR="114300" simplePos="0" relativeHeight="251551232" behindDoc="1" locked="0" layoutInCell="0" allowOverlap="1" wp14:anchorId="64BF8A1B" wp14:editId="23220B19">
            <wp:simplePos x="0" y="0"/>
            <wp:positionH relativeFrom="column">
              <wp:posOffset>1270</wp:posOffset>
            </wp:positionH>
            <wp:positionV relativeFrom="paragraph">
              <wp:posOffset>-890270</wp:posOffset>
            </wp:positionV>
            <wp:extent cx="338455" cy="298450"/>
            <wp:effectExtent l="0" t="0" r="4445" b="6350"/>
            <wp:wrapNone/>
            <wp:docPr id="1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0"/>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389A4D02" w14:textId="3213DD21" w:rsidR="00507D42" w:rsidRPr="00921F17" w:rsidRDefault="002F5393">
      <w:pPr>
        <w:spacing w:line="246" w:lineRule="auto"/>
        <w:ind w:left="580" w:right="20"/>
        <w:rPr>
          <w:rFonts w:ascii="Arial" w:eastAsia="Arial" w:hAnsi="Arial" w:cs="Arial"/>
        </w:rPr>
      </w:pPr>
      <w:r w:rsidRPr="00921F17">
        <w:rPr>
          <w:rFonts w:ascii="Arial" w:eastAsia="Arial" w:hAnsi="Arial" w:cs="Arial"/>
          <w:b/>
          <w:sz w:val="22"/>
        </w:rPr>
        <w:t>О</w:t>
      </w:r>
      <w:r w:rsidRPr="00921F17">
        <w:rPr>
          <w:rFonts w:ascii="Arial" w:eastAsia="Arial" w:hAnsi="Arial" w:cs="Arial"/>
          <w:b/>
        </w:rPr>
        <w:t>ПАСНО!</w:t>
      </w:r>
      <w:r w:rsidRPr="00921F17">
        <w:rPr>
          <w:rFonts w:ascii="Arial" w:eastAsia="Arial" w:hAnsi="Arial" w:cs="Arial"/>
        </w:rPr>
        <w:t xml:space="preserve"> Бензин ОГНЕОПАСЕН, а его пары ВЗРЫВООПАСНЫ. Не допускайте курения, открытого огня, искр или нагревания вблизи при работе с бензином. Избегайте проливания бензина на горячий двигатель. Дайте агрегату остыть в течение 2 минут перед заправкой. Соблюдайте все правила, регулирующие хранение и обращение с бензином.</w:t>
      </w:r>
    </w:p>
    <w:p w14:paraId="12891694" w14:textId="77777777" w:rsidR="00507D42" w:rsidRPr="00921F17" w:rsidRDefault="003224AC">
      <w:pPr>
        <w:spacing w:line="119" w:lineRule="exact"/>
        <w:rPr>
          <w:rFonts w:ascii="Arial" w:eastAsia="Times New Roman" w:hAnsi="Arial" w:cs="Arial"/>
        </w:rPr>
      </w:pPr>
      <w:r w:rsidRPr="00921F17">
        <w:rPr>
          <w:rFonts w:ascii="Arial" w:eastAsia="Arial" w:hAnsi="Arial" w:cs="Arial"/>
          <w:noProof/>
        </w:rPr>
        <w:drawing>
          <wp:anchor distT="0" distB="0" distL="114300" distR="114300" simplePos="0" relativeHeight="251552256" behindDoc="1" locked="0" layoutInCell="0" allowOverlap="1" wp14:anchorId="6C107706" wp14:editId="4EB3232E">
            <wp:simplePos x="0" y="0"/>
            <wp:positionH relativeFrom="column">
              <wp:posOffset>1270</wp:posOffset>
            </wp:positionH>
            <wp:positionV relativeFrom="paragraph">
              <wp:posOffset>-1040130</wp:posOffset>
            </wp:positionV>
            <wp:extent cx="338455" cy="298450"/>
            <wp:effectExtent l="0" t="0" r="4445" b="6350"/>
            <wp:wrapNone/>
            <wp:docPr id="1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1"/>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3FA9FBCB" w14:textId="5A1C0EE8" w:rsidR="002F5393" w:rsidRPr="00921F17" w:rsidRDefault="002F5393" w:rsidP="002F5393">
      <w:pPr>
        <w:pStyle w:val="a5"/>
        <w:spacing w:before="8"/>
        <w:rPr>
          <w:b/>
          <w:sz w:val="8"/>
          <w:lang w:val="ru-RU"/>
        </w:rPr>
      </w:pPr>
      <w:r w:rsidRPr="00921F17">
        <w:rPr>
          <w:b/>
          <w:bCs/>
          <w:lang w:val="ru-RU"/>
        </w:rPr>
        <w:t>Внимательно изучите данное руководство. Осознайте все ограничения и любые связанные с ней опасности.</w:t>
      </w:r>
    </w:p>
    <w:p w14:paraId="50F9BFD7" w14:textId="77777777" w:rsidR="00507D42" w:rsidRPr="00921F17" w:rsidRDefault="003224AC">
      <w:pPr>
        <w:spacing w:line="128" w:lineRule="exact"/>
        <w:rPr>
          <w:rFonts w:ascii="Arial" w:eastAsia="Times New Roman" w:hAnsi="Arial" w:cs="Arial"/>
        </w:rPr>
      </w:pPr>
      <w:r w:rsidRPr="00921F17">
        <w:rPr>
          <w:rFonts w:ascii="Arial" w:eastAsia="Arial" w:hAnsi="Arial" w:cs="Arial"/>
          <w:b/>
          <w:noProof/>
        </w:rPr>
        <w:drawing>
          <wp:anchor distT="0" distB="0" distL="114300" distR="114300" simplePos="0" relativeHeight="251553280" behindDoc="1" locked="0" layoutInCell="0" allowOverlap="1" wp14:anchorId="49597B3F" wp14:editId="08D9EA12">
            <wp:simplePos x="0" y="0"/>
            <wp:positionH relativeFrom="column">
              <wp:posOffset>-15240</wp:posOffset>
            </wp:positionH>
            <wp:positionV relativeFrom="paragraph">
              <wp:posOffset>78740</wp:posOffset>
            </wp:positionV>
            <wp:extent cx="3127375" cy="314960"/>
            <wp:effectExtent l="0" t="0" r="15875" b="8890"/>
            <wp:wrapNone/>
            <wp:docPr id="1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
                    <pic:cNvPicPr>
                      <a:picLocks noChangeAspect="1"/>
                    </pic:cNvPicPr>
                  </pic:nvPicPr>
                  <pic:blipFill>
                    <a:blip r:embed="rId14"/>
                    <a:stretch>
                      <a:fillRect/>
                    </a:stretch>
                  </pic:blipFill>
                  <pic:spPr>
                    <a:xfrm>
                      <a:off x="0" y="0"/>
                      <a:ext cx="3127375" cy="314960"/>
                    </a:xfrm>
                    <a:prstGeom prst="rect">
                      <a:avLst/>
                    </a:prstGeom>
                    <a:noFill/>
                    <a:ln>
                      <a:noFill/>
                    </a:ln>
                  </pic:spPr>
                </pic:pic>
              </a:graphicData>
            </a:graphic>
          </wp:anchor>
        </w:drawing>
      </w:r>
    </w:p>
    <w:p w14:paraId="1841891A" w14:textId="4C922B39" w:rsidR="00507D42" w:rsidRPr="00921F17" w:rsidRDefault="002F5393">
      <w:pPr>
        <w:spacing w:line="0" w:lineRule="atLeast"/>
        <w:ind w:left="1480"/>
        <w:rPr>
          <w:rFonts w:ascii="Arial" w:eastAsia="Arial" w:hAnsi="Arial" w:cs="Arial"/>
          <w:b/>
          <w:color w:val="FFFFFF"/>
          <w:sz w:val="38"/>
        </w:rPr>
      </w:pPr>
      <w:r w:rsidRPr="00921F17">
        <w:rPr>
          <w:rFonts w:ascii="Arial" w:eastAsia="Arial" w:hAnsi="Arial" w:cs="Arial"/>
          <w:b/>
          <w:color w:val="FFFFFF"/>
          <w:sz w:val="38"/>
        </w:rPr>
        <w:t>ВНИМАНИЕ</w:t>
      </w:r>
      <w:r w:rsidR="003224AC" w:rsidRPr="00921F17">
        <w:rPr>
          <w:rFonts w:ascii="Arial" w:eastAsia="Arial" w:hAnsi="Arial" w:cs="Arial"/>
          <w:b/>
          <w:color w:val="FFFFFF"/>
          <w:sz w:val="38"/>
        </w:rPr>
        <w:t>:</w:t>
      </w:r>
    </w:p>
    <w:p w14:paraId="253576CD"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color w:val="FFFFFF"/>
          <w:sz w:val="38"/>
        </w:rPr>
        <w:drawing>
          <wp:anchor distT="0" distB="0" distL="114300" distR="114300" simplePos="0" relativeHeight="251554304" behindDoc="1" locked="0" layoutInCell="0" allowOverlap="1" wp14:anchorId="2AF56146" wp14:editId="372AB784">
            <wp:simplePos x="0" y="0"/>
            <wp:positionH relativeFrom="column">
              <wp:posOffset>-6614</wp:posOffset>
            </wp:positionH>
            <wp:positionV relativeFrom="paragraph">
              <wp:posOffset>33020</wp:posOffset>
            </wp:positionV>
            <wp:extent cx="3124200" cy="897147"/>
            <wp:effectExtent l="0" t="0" r="0" b="0"/>
            <wp:wrapNone/>
            <wp:docPr id="1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3"/>
                    <pic:cNvPicPr>
                      <a:picLocks noChangeAspect="1"/>
                    </pic:cNvPicPr>
                  </pic:nvPicPr>
                  <pic:blipFill>
                    <a:blip r:embed="rId15"/>
                    <a:stretch>
                      <a:fillRect/>
                    </a:stretch>
                  </pic:blipFill>
                  <pic:spPr>
                    <a:xfrm>
                      <a:off x="0" y="0"/>
                      <a:ext cx="3124200" cy="897147"/>
                    </a:xfrm>
                    <a:prstGeom prst="rect">
                      <a:avLst/>
                    </a:prstGeom>
                    <a:noFill/>
                    <a:ln>
                      <a:noFill/>
                    </a:ln>
                  </pic:spPr>
                </pic:pic>
              </a:graphicData>
            </a:graphic>
            <wp14:sizeRelV relativeFrom="margin">
              <wp14:pctHeight>0</wp14:pctHeight>
            </wp14:sizeRelV>
          </wp:anchor>
        </w:drawing>
      </w:r>
      <w:r w:rsidRPr="00921F17">
        <w:rPr>
          <w:rFonts w:ascii="Arial" w:eastAsia="Arial" w:hAnsi="Arial" w:cs="Arial"/>
          <w:b/>
          <w:noProof/>
          <w:color w:val="FFFFFF"/>
          <w:sz w:val="38"/>
        </w:rPr>
        <w:drawing>
          <wp:anchor distT="0" distB="0" distL="114300" distR="114300" simplePos="0" relativeHeight="251555328" behindDoc="1" locked="0" layoutInCell="0" allowOverlap="1" wp14:anchorId="2888F1DB" wp14:editId="28B3316E">
            <wp:simplePos x="0" y="0"/>
            <wp:positionH relativeFrom="column">
              <wp:posOffset>184150</wp:posOffset>
            </wp:positionH>
            <wp:positionV relativeFrom="paragraph">
              <wp:posOffset>-224155</wp:posOffset>
            </wp:positionV>
            <wp:extent cx="210185" cy="185420"/>
            <wp:effectExtent l="0" t="0" r="18415" b="5080"/>
            <wp:wrapNone/>
            <wp:docPr id="120"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4"/>
                    <pic:cNvPicPr>
                      <a:picLocks noChangeAspect="1"/>
                    </pic:cNvPicPr>
                  </pic:nvPicPr>
                  <pic:blipFill>
                    <a:blip r:embed="rId16">
                      <a:clrChange>
                        <a:clrFrom>
                          <a:srgbClr val="FFFFFF"/>
                        </a:clrFrom>
                        <a:clrTo>
                          <a:srgbClr val="FFFFFF">
                            <a:alpha val="0"/>
                          </a:srgbClr>
                        </a:clrTo>
                      </a:clrChange>
                    </a:blip>
                    <a:stretch>
                      <a:fillRect/>
                    </a:stretch>
                  </pic:blipFill>
                  <pic:spPr>
                    <a:xfrm>
                      <a:off x="0" y="0"/>
                      <a:ext cx="210185" cy="185420"/>
                    </a:xfrm>
                    <a:prstGeom prst="rect">
                      <a:avLst/>
                    </a:prstGeom>
                    <a:noFill/>
                    <a:ln>
                      <a:noFill/>
                    </a:ln>
                  </pic:spPr>
                </pic:pic>
              </a:graphicData>
            </a:graphic>
          </wp:anchor>
        </w:drawing>
      </w:r>
      <w:r w:rsidRPr="00921F17">
        <w:rPr>
          <w:rFonts w:ascii="Arial" w:eastAsia="Arial" w:hAnsi="Arial" w:cs="Arial"/>
          <w:b/>
          <w:noProof/>
          <w:color w:val="FFFFFF"/>
          <w:sz w:val="38"/>
        </w:rPr>
        <w:drawing>
          <wp:anchor distT="0" distB="0" distL="114300" distR="114300" simplePos="0" relativeHeight="251556352" behindDoc="1" locked="0" layoutInCell="0" allowOverlap="1" wp14:anchorId="7D7C1EC0" wp14:editId="1DB4AB21">
            <wp:simplePos x="0" y="0"/>
            <wp:positionH relativeFrom="column">
              <wp:posOffset>2736215</wp:posOffset>
            </wp:positionH>
            <wp:positionV relativeFrom="paragraph">
              <wp:posOffset>-224790</wp:posOffset>
            </wp:positionV>
            <wp:extent cx="210185" cy="185420"/>
            <wp:effectExtent l="0" t="0" r="18415" b="5080"/>
            <wp:wrapNone/>
            <wp:docPr id="1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5"/>
                    <pic:cNvPicPr>
                      <a:picLocks noChangeAspect="1"/>
                    </pic:cNvPicPr>
                  </pic:nvPicPr>
                  <pic:blipFill>
                    <a:blip r:embed="rId16">
                      <a:clrChange>
                        <a:clrFrom>
                          <a:srgbClr val="FFFFFF"/>
                        </a:clrFrom>
                        <a:clrTo>
                          <a:srgbClr val="FFFFFF">
                            <a:alpha val="0"/>
                          </a:srgbClr>
                        </a:clrTo>
                      </a:clrChange>
                    </a:blip>
                    <a:stretch>
                      <a:fillRect/>
                    </a:stretch>
                  </pic:blipFill>
                  <pic:spPr>
                    <a:xfrm>
                      <a:off x="0" y="0"/>
                      <a:ext cx="210185" cy="185420"/>
                    </a:xfrm>
                    <a:prstGeom prst="rect">
                      <a:avLst/>
                    </a:prstGeom>
                    <a:noFill/>
                    <a:ln>
                      <a:noFill/>
                    </a:ln>
                  </pic:spPr>
                </pic:pic>
              </a:graphicData>
            </a:graphic>
          </wp:anchor>
        </w:drawing>
      </w:r>
    </w:p>
    <w:p w14:paraId="0F1B4D79" w14:textId="388EC6BC" w:rsidR="00507D42" w:rsidRPr="00921F17" w:rsidRDefault="002F5393" w:rsidP="002F5393">
      <w:pPr>
        <w:spacing w:line="216" w:lineRule="auto"/>
        <w:ind w:left="640" w:right="460"/>
        <w:jc w:val="center"/>
        <w:rPr>
          <w:rFonts w:ascii="Arial" w:eastAsia="Arial" w:hAnsi="Arial" w:cs="Arial"/>
          <w:b/>
        </w:rPr>
      </w:pPr>
      <w:r w:rsidRPr="00921F17">
        <w:rPr>
          <w:rFonts w:ascii="Arial" w:eastAsia="Arial" w:hAnsi="Arial" w:cs="Arial"/>
          <w:b/>
        </w:rPr>
        <w:t>Выхлопные газы двигателя содержат химические вещества, которые могут вызывать рак, врожденные дефекты или другие нарушения репродуктивной функции.</w:t>
      </w:r>
    </w:p>
    <w:p w14:paraId="2577DADF" w14:textId="77777777" w:rsidR="00507D42" w:rsidRPr="00921F17" w:rsidRDefault="00507D42">
      <w:pPr>
        <w:spacing w:line="294" w:lineRule="exact"/>
        <w:rPr>
          <w:rFonts w:ascii="Arial" w:eastAsia="Times New Roman" w:hAnsi="Arial" w:cs="Arial"/>
        </w:rPr>
      </w:pPr>
    </w:p>
    <w:p w14:paraId="2086F45F" w14:textId="2C91D6F2" w:rsidR="0030636E" w:rsidRPr="00921F17" w:rsidRDefault="0030636E" w:rsidP="0030636E">
      <w:pPr>
        <w:rPr>
          <w:rFonts w:ascii="Arial" w:eastAsia="Arial" w:hAnsi="Arial" w:cs="Arial"/>
        </w:rPr>
      </w:pPr>
      <w:r w:rsidRPr="00921F17">
        <w:rPr>
          <w:rFonts w:ascii="Arial" w:eastAsia="Arial" w:hAnsi="Arial" w:cs="Arial"/>
        </w:rPr>
        <w:t>- Устанавливайте мойку высокого давления в местах, удаленных от горючих материалов, паров или пыли.</w:t>
      </w:r>
    </w:p>
    <w:p w14:paraId="65C73EE0" w14:textId="77777777" w:rsidR="00507D42" w:rsidRPr="00921F17" w:rsidRDefault="00507D42">
      <w:pPr>
        <w:spacing w:line="84" w:lineRule="exact"/>
        <w:rPr>
          <w:rFonts w:ascii="Arial" w:eastAsia="Arial" w:hAnsi="Arial" w:cs="Arial"/>
        </w:rPr>
      </w:pPr>
    </w:p>
    <w:p w14:paraId="7E875370" w14:textId="33072FBF" w:rsidR="0030636E" w:rsidRPr="00921F17" w:rsidRDefault="0030636E" w:rsidP="0030636E">
      <w:pPr>
        <w:rPr>
          <w:rFonts w:ascii="Arial" w:eastAsia="Arial" w:hAnsi="Arial" w:cs="Arial"/>
        </w:rPr>
      </w:pPr>
      <w:r w:rsidRPr="00921F17">
        <w:rPr>
          <w:rFonts w:ascii="Arial" w:eastAsia="Arial" w:hAnsi="Arial" w:cs="Arial"/>
        </w:rPr>
        <w:t>- Аппарат высокого давления предназначен для использования только с оригинальными деталями. При использовании неоригинальных деталей, пользователь принимает на себя все риски и ответственность.</w:t>
      </w:r>
    </w:p>
    <w:p w14:paraId="24DE3E94" w14:textId="77777777" w:rsidR="00507D42" w:rsidRPr="00921F17" w:rsidRDefault="00507D42">
      <w:pPr>
        <w:spacing w:line="83" w:lineRule="exact"/>
        <w:rPr>
          <w:rFonts w:ascii="Arial" w:eastAsia="Arial" w:hAnsi="Arial" w:cs="Arial"/>
        </w:rPr>
      </w:pPr>
    </w:p>
    <w:p w14:paraId="3483A2FF" w14:textId="55EF5F4C" w:rsidR="0030636E" w:rsidRPr="00921F17" w:rsidRDefault="0030636E" w:rsidP="0030636E">
      <w:pPr>
        <w:rPr>
          <w:rFonts w:ascii="Arial" w:eastAsia="Arial" w:hAnsi="Arial" w:cs="Arial"/>
        </w:rPr>
      </w:pPr>
      <w:r w:rsidRPr="00921F17">
        <w:rPr>
          <w:rFonts w:ascii="Arial" w:eastAsia="Arial" w:hAnsi="Arial" w:cs="Arial"/>
        </w:rPr>
        <w:t>- Некоторые моющие средства могут вызвать тошноту, обмороки или отравления, а также повредить имущество или привести к травмам.</w:t>
      </w:r>
    </w:p>
    <w:p w14:paraId="6DD0F728" w14:textId="77777777" w:rsidR="00507D42" w:rsidRPr="00921F17" w:rsidRDefault="00507D42">
      <w:pPr>
        <w:spacing w:line="79" w:lineRule="exact"/>
        <w:rPr>
          <w:rFonts w:ascii="Arial" w:eastAsia="Arial" w:hAnsi="Arial" w:cs="Arial"/>
        </w:rPr>
      </w:pPr>
    </w:p>
    <w:p w14:paraId="09D7B3F3" w14:textId="186421AB" w:rsidR="0030636E" w:rsidRPr="00921F17" w:rsidRDefault="0030636E" w:rsidP="0030636E">
      <w:pPr>
        <w:rPr>
          <w:rFonts w:ascii="Arial" w:eastAsia="Arial" w:hAnsi="Arial" w:cs="Arial"/>
          <w:bCs/>
        </w:rPr>
      </w:pPr>
      <w:r w:rsidRPr="00921F17">
        <w:rPr>
          <w:rFonts w:ascii="Arial" w:eastAsia="Arial" w:hAnsi="Arial" w:cs="Arial"/>
          <w:b/>
        </w:rPr>
        <w:t xml:space="preserve">- НЕ позволяйте детям </w:t>
      </w:r>
      <w:r w:rsidRPr="00921F17">
        <w:rPr>
          <w:rFonts w:ascii="Arial" w:eastAsia="Arial" w:hAnsi="Arial" w:cs="Arial"/>
          <w:bCs/>
        </w:rPr>
        <w:t>пользоваться мойкой высокого давления.</w:t>
      </w:r>
    </w:p>
    <w:p w14:paraId="094D48C6" w14:textId="77777777" w:rsidR="00507D42" w:rsidRPr="00921F17" w:rsidRDefault="00507D42">
      <w:pPr>
        <w:tabs>
          <w:tab w:val="left" w:pos="180"/>
        </w:tabs>
        <w:spacing w:line="249" w:lineRule="auto"/>
        <w:ind w:left="180" w:right="260" w:hanging="178"/>
        <w:jc w:val="both"/>
        <w:rPr>
          <w:rFonts w:ascii="Arial" w:eastAsia="Arial" w:hAnsi="Arial" w:cs="Arial"/>
        </w:rPr>
        <w:sectPr w:rsidR="00507D42" w:rsidRPr="00921F17">
          <w:type w:val="continuous"/>
          <w:pgSz w:w="12240" w:h="15840"/>
          <w:pgMar w:top="1042" w:right="1140" w:bottom="502" w:left="1080" w:header="0" w:footer="0" w:gutter="0"/>
          <w:cols w:num="2" w:space="720" w:equalWidth="0">
            <w:col w:w="4880" w:space="300"/>
            <w:col w:w="4840"/>
          </w:cols>
          <w:docGrid w:linePitch="360"/>
        </w:sectPr>
      </w:pPr>
    </w:p>
    <w:p w14:paraId="6506031A" w14:textId="2A87889F" w:rsidR="00507D42" w:rsidRPr="00921F17" w:rsidRDefault="003224AC" w:rsidP="009F09D9">
      <w:pPr>
        <w:spacing w:line="311" w:lineRule="exact"/>
        <w:rPr>
          <w:rFonts w:ascii="Arial" w:hAnsi="Arial" w:cs="Arial"/>
          <w:sz w:val="19"/>
          <w:lang w:val="en-US" w:eastAsia="zh-CN"/>
        </w:rPr>
      </w:pPr>
      <w:r w:rsidRPr="00921F17">
        <w:rPr>
          <w:rFonts w:ascii="Arial" w:eastAsia="Arial" w:hAnsi="Arial" w:cs="Arial"/>
          <w:noProof/>
          <w:sz w:val="19"/>
        </w:rPr>
        <w:lastRenderedPageBreak/>
        <w:drawing>
          <wp:anchor distT="0" distB="0" distL="114300" distR="114300" simplePos="0" relativeHeight="251558400" behindDoc="1" locked="0" layoutInCell="0" allowOverlap="1" wp14:anchorId="3715E2BC" wp14:editId="0461CCB5">
            <wp:simplePos x="0" y="0"/>
            <wp:positionH relativeFrom="column">
              <wp:posOffset>3607232</wp:posOffset>
            </wp:positionH>
            <wp:positionV relativeFrom="paragraph">
              <wp:posOffset>-179250</wp:posOffset>
            </wp:positionV>
            <wp:extent cx="685800" cy="914400"/>
            <wp:effectExtent l="0" t="0" r="0" b="0"/>
            <wp:wrapNone/>
            <wp:docPr id="1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8"/>
                    <pic:cNvPicPr>
                      <a:picLocks noChangeAspect="1"/>
                    </pic:cNvPicPr>
                  </pic:nvPicPr>
                  <pic:blipFill>
                    <a:blip r:embed="rId13">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bookmarkStart w:id="3" w:name="page3"/>
      <w:bookmarkEnd w:id="3"/>
      <w:r w:rsidRPr="00921F17">
        <w:rPr>
          <w:rFonts w:ascii="Arial" w:eastAsia="Arial" w:hAnsi="Arial" w:cs="Arial"/>
          <w:sz w:val="19"/>
        </w:rPr>
        <w:t xml:space="preserve"> </w:t>
      </w:r>
      <w:proofErr w:type="spellStart"/>
      <w:r w:rsidR="0030636E" w:rsidRPr="00921F17">
        <w:rPr>
          <w:rFonts w:ascii="Arial" w:hAnsi="Arial" w:cs="Arial"/>
          <w:sz w:val="19"/>
          <w:lang w:val="en-US" w:eastAsia="zh-CN"/>
        </w:rPr>
        <w:t>Аппарат</w:t>
      </w:r>
      <w:proofErr w:type="spellEnd"/>
      <w:r w:rsidR="0030636E" w:rsidRPr="00921F17">
        <w:rPr>
          <w:rFonts w:ascii="Arial" w:hAnsi="Arial" w:cs="Arial"/>
          <w:sz w:val="19"/>
          <w:lang w:val="en-US" w:eastAsia="zh-CN"/>
        </w:rPr>
        <w:t xml:space="preserve"> </w:t>
      </w:r>
      <w:proofErr w:type="spellStart"/>
      <w:r w:rsidR="0030636E" w:rsidRPr="00921F17">
        <w:rPr>
          <w:rFonts w:ascii="Arial" w:hAnsi="Arial" w:cs="Arial"/>
          <w:sz w:val="19"/>
          <w:lang w:val="en-US" w:eastAsia="zh-CN"/>
        </w:rPr>
        <w:t>высокого</w:t>
      </w:r>
      <w:proofErr w:type="spellEnd"/>
      <w:r w:rsidR="0030636E" w:rsidRPr="00921F17">
        <w:rPr>
          <w:rFonts w:ascii="Arial" w:hAnsi="Arial" w:cs="Arial"/>
          <w:sz w:val="19"/>
          <w:lang w:val="en-US" w:eastAsia="zh-CN"/>
        </w:rPr>
        <w:t xml:space="preserve"> </w:t>
      </w:r>
      <w:proofErr w:type="spellStart"/>
      <w:r w:rsidR="0030636E" w:rsidRPr="00921F17">
        <w:rPr>
          <w:rFonts w:ascii="Arial" w:hAnsi="Arial" w:cs="Arial"/>
          <w:sz w:val="19"/>
          <w:lang w:val="en-US" w:eastAsia="zh-CN"/>
        </w:rPr>
        <w:t>давления</w:t>
      </w:r>
      <w:proofErr w:type="spellEnd"/>
      <w:r w:rsidR="0030636E" w:rsidRPr="00921F17">
        <w:rPr>
          <w:rFonts w:ascii="Arial" w:hAnsi="Arial" w:cs="Arial"/>
          <w:sz w:val="19"/>
          <w:lang w:val="en-US" w:eastAsia="zh-CN"/>
        </w:rPr>
        <w:t xml:space="preserve"> BXV 1650</w:t>
      </w:r>
    </w:p>
    <w:p w14:paraId="32B1E9EB" w14:textId="77777777" w:rsidR="00507D42" w:rsidRPr="00921F17" w:rsidRDefault="003224AC">
      <w:pPr>
        <w:spacing w:line="0" w:lineRule="atLeast"/>
        <w:rPr>
          <w:rFonts w:ascii="Arial" w:eastAsia="Arial" w:hAnsi="Arial" w:cs="Arial"/>
          <w:sz w:val="19"/>
          <w:lang w:val="en-US"/>
        </w:rPr>
        <w:sectPr w:rsidR="00507D42" w:rsidRPr="00921F17">
          <w:pgSz w:w="12240" w:h="15840"/>
          <w:pgMar w:top="1045" w:right="3760" w:bottom="522" w:left="3080" w:header="0" w:footer="0" w:gutter="0"/>
          <w:cols w:space="720"/>
          <w:docGrid w:linePitch="360"/>
        </w:sectPr>
      </w:pPr>
      <w:r w:rsidRPr="00921F17">
        <w:rPr>
          <w:rFonts w:ascii="Arial" w:eastAsia="Arial" w:hAnsi="Arial" w:cs="Arial"/>
          <w:noProof/>
          <w:sz w:val="19"/>
        </w:rPr>
        <w:drawing>
          <wp:anchor distT="0" distB="0" distL="114300" distR="114300" simplePos="0" relativeHeight="251557376" behindDoc="1" locked="0" layoutInCell="0" allowOverlap="1" wp14:anchorId="16DFC523" wp14:editId="219A9BD8">
            <wp:simplePos x="0" y="0"/>
            <wp:positionH relativeFrom="column">
              <wp:posOffset>-1265555</wp:posOffset>
            </wp:positionH>
            <wp:positionV relativeFrom="paragraph">
              <wp:posOffset>2540</wp:posOffset>
            </wp:positionV>
            <wp:extent cx="4700270" cy="12700"/>
            <wp:effectExtent l="0" t="0" r="0" b="0"/>
            <wp:wrapNone/>
            <wp:docPr id="13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7"/>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6E679E4E" w14:textId="77777777" w:rsidR="00507D42" w:rsidRPr="00921F17" w:rsidRDefault="00507D42">
      <w:pPr>
        <w:spacing w:line="200" w:lineRule="exact"/>
        <w:rPr>
          <w:rFonts w:ascii="Arial" w:eastAsia="Times New Roman" w:hAnsi="Arial" w:cs="Arial"/>
          <w:lang w:val="en-US"/>
        </w:rPr>
      </w:pPr>
    </w:p>
    <w:p w14:paraId="1831108C" w14:textId="77777777" w:rsidR="00507D42" w:rsidRPr="00921F17" w:rsidRDefault="00507D42">
      <w:pPr>
        <w:spacing w:line="200" w:lineRule="exact"/>
        <w:rPr>
          <w:rFonts w:ascii="Arial" w:eastAsia="Times New Roman" w:hAnsi="Arial" w:cs="Arial"/>
          <w:lang w:val="en-US"/>
        </w:rPr>
      </w:pPr>
    </w:p>
    <w:p w14:paraId="2D54883A" w14:textId="77777777" w:rsidR="00507D42" w:rsidRPr="00921F17" w:rsidRDefault="00507D42">
      <w:pPr>
        <w:spacing w:line="381" w:lineRule="exact"/>
        <w:rPr>
          <w:rFonts w:ascii="Arial" w:eastAsia="Times New Roman" w:hAnsi="Arial" w:cs="Arial"/>
          <w:lang w:val="en-US"/>
        </w:rPr>
      </w:pPr>
    </w:p>
    <w:p w14:paraId="53FDD9FB" w14:textId="3E431D97" w:rsidR="00D872E7" w:rsidRPr="00921F17" w:rsidRDefault="00D872E7" w:rsidP="00965970">
      <w:pPr>
        <w:numPr>
          <w:ilvl w:val="0"/>
          <w:numId w:val="1"/>
        </w:numPr>
        <w:tabs>
          <w:tab w:val="left" w:pos="180"/>
        </w:tabs>
        <w:spacing w:line="248" w:lineRule="auto"/>
        <w:ind w:left="180" w:right="140" w:hanging="180"/>
        <w:rPr>
          <w:rFonts w:ascii="Arial" w:eastAsia="Arial" w:hAnsi="Arial" w:cs="Arial"/>
        </w:rPr>
      </w:pPr>
      <w:r w:rsidRPr="00921F17">
        <w:rPr>
          <w:rFonts w:ascii="Arial" w:eastAsia="Arial" w:hAnsi="Arial" w:cs="Arial"/>
        </w:rPr>
        <w:t>Эксплуатируйте двигатель только на штатных оборотах. Эксплуатация двигателя на чрезмерных скоростях увеличивает опасность получения травм. Не меняйте настроек оборотов двигателя.</w:t>
      </w:r>
    </w:p>
    <w:p w14:paraId="11D3199F" w14:textId="5CBE50CB" w:rsidR="00507D42" w:rsidRPr="00921F17" w:rsidRDefault="00D872E7" w:rsidP="00965970">
      <w:pPr>
        <w:numPr>
          <w:ilvl w:val="0"/>
          <w:numId w:val="1"/>
        </w:numPr>
        <w:tabs>
          <w:tab w:val="left" w:pos="180"/>
        </w:tabs>
        <w:spacing w:line="248" w:lineRule="auto"/>
        <w:ind w:left="180" w:right="140" w:hanging="180"/>
        <w:rPr>
          <w:rFonts w:ascii="Arial" w:eastAsia="Arial" w:hAnsi="Arial" w:cs="Arial"/>
          <w:bCs/>
        </w:rPr>
      </w:pPr>
      <w:r w:rsidRPr="00921F17">
        <w:rPr>
          <w:rFonts w:ascii="Arial" w:eastAsia="Arial" w:hAnsi="Arial" w:cs="Arial"/>
          <w:bCs/>
        </w:rPr>
        <w:t>Не используйте свободную одежду, украшения или элементы, которые могут попасть в стартер или другие вращающиеся части</w:t>
      </w:r>
    </w:p>
    <w:p w14:paraId="534DB116" w14:textId="740892E2" w:rsidR="00D52281" w:rsidRPr="00921F17" w:rsidRDefault="00D52281" w:rsidP="00D52281">
      <w:pPr>
        <w:rPr>
          <w:rFonts w:ascii="Arial" w:eastAsia="Arial" w:hAnsi="Arial" w:cs="Arial"/>
        </w:rPr>
      </w:pPr>
      <w:r w:rsidRPr="00921F17">
        <w:rPr>
          <w:rFonts w:ascii="Arial" w:eastAsia="Arial" w:hAnsi="Arial" w:cs="Arial"/>
        </w:rPr>
        <w:t>*  Перед запуском мойки высокого давления в холодную погоду проверьте все ее элементы и убедитесь, что на них не образовался лед.</w:t>
      </w:r>
    </w:p>
    <w:p w14:paraId="611A5308" w14:textId="77777777" w:rsidR="00507D42" w:rsidRPr="00921F17" w:rsidRDefault="00507D42">
      <w:pPr>
        <w:spacing w:line="79" w:lineRule="exact"/>
        <w:rPr>
          <w:rFonts w:ascii="Arial" w:eastAsia="Arial" w:hAnsi="Arial" w:cs="Arial"/>
        </w:rPr>
      </w:pPr>
    </w:p>
    <w:p w14:paraId="6245BCCE" w14:textId="6537B538" w:rsidR="00D52281" w:rsidRPr="00921F17" w:rsidRDefault="00D52281" w:rsidP="00D52281">
      <w:pPr>
        <w:rPr>
          <w:rFonts w:ascii="Arial" w:eastAsia="Arial" w:hAnsi="Arial" w:cs="Arial"/>
          <w:bCs/>
        </w:rPr>
      </w:pPr>
      <w:r w:rsidRPr="00921F17">
        <w:rPr>
          <w:rFonts w:ascii="Arial" w:eastAsia="Arial" w:hAnsi="Arial" w:cs="Arial"/>
          <w:bCs/>
        </w:rPr>
        <w:t xml:space="preserve">* </w:t>
      </w:r>
      <w:r w:rsidRPr="00921F17">
        <w:rPr>
          <w:rFonts w:ascii="Arial" w:eastAsia="Arial" w:hAnsi="Arial" w:cs="Arial"/>
          <w:b/>
        </w:rPr>
        <w:t>Никогда</w:t>
      </w:r>
      <w:r w:rsidRPr="00921F17">
        <w:rPr>
          <w:rFonts w:ascii="Arial" w:eastAsia="Arial" w:hAnsi="Arial" w:cs="Arial"/>
          <w:bCs/>
        </w:rPr>
        <w:t xml:space="preserve"> не используйте пистолет-распылитель с неисправным замком-предохранителем от неконтролируемого старта.</w:t>
      </w:r>
    </w:p>
    <w:p w14:paraId="209345D3" w14:textId="77777777" w:rsidR="00507D42" w:rsidRPr="00921F17" w:rsidRDefault="00507D42">
      <w:pPr>
        <w:spacing w:line="78" w:lineRule="exact"/>
        <w:rPr>
          <w:rFonts w:ascii="Arial" w:eastAsia="Arial" w:hAnsi="Arial" w:cs="Arial"/>
        </w:rPr>
      </w:pPr>
    </w:p>
    <w:p w14:paraId="20F50311" w14:textId="77777777" w:rsidR="00D52281" w:rsidRPr="00921F17" w:rsidRDefault="00D52281" w:rsidP="00965970">
      <w:pPr>
        <w:numPr>
          <w:ilvl w:val="0"/>
          <w:numId w:val="1"/>
        </w:numPr>
        <w:tabs>
          <w:tab w:val="left" w:pos="180"/>
        </w:tabs>
        <w:spacing w:line="247" w:lineRule="auto"/>
        <w:ind w:left="180" w:right="120" w:hanging="180"/>
        <w:jc w:val="both"/>
        <w:rPr>
          <w:rFonts w:ascii="Arial" w:eastAsia="Arial" w:hAnsi="Arial" w:cs="Arial"/>
        </w:rPr>
      </w:pPr>
      <w:r w:rsidRPr="00921F17">
        <w:rPr>
          <w:rFonts w:ascii="Arial" w:eastAsia="Arial" w:hAnsi="Arial" w:cs="Arial"/>
        </w:rPr>
        <w:t>Держите шланг высокого давления подключенным к машине или пистолету-распылителю, пока система находится под давлением. Отсоединение шланга под давлением опасно.</w:t>
      </w:r>
    </w:p>
    <w:p w14:paraId="41E0FAA3" w14:textId="0C8A1B04" w:rsidR="00507D42" w:rsidRPr="00921F17" w:rsidRDefault="00D52281" w:rsidP="00965970">
      <w:pPr>
        <w:numPr>
          <w:ilvl w:val="0"/>
          <w:numId w:val="1"/>
        </w:numPr>
        <w:tabs>
          <w:tab w:val="left" w:pos="180"/>
        </w:tabs>
        <w:spacing w:line="247" w:lineRule="auto"/>
        <w:ind w:left="180" w:right="120" w:hanging="180"/>
        <w:jc w:val="both"/>
        <w:rPr>
          <w:rFonts w:ascii="Arial" w:eastAsia="Arial" w:hAnsi="Arial" w:cs="Arial"/>
        </w:rPr>
      </w:pPr>
      <w:r w:rsidRPr="00921F17">
        <w:rPr>
          <w:rFonts w:ascii="Arial" w:eastAsia="Arial" w:hAnsi="Arial" w:cs="Arial"/>
        </w:rPr>
        <w:t>Агрегат с неисправными или отсутствующими элементами, или без защитного кожуха к эксплуатации не допускается.</w:t>
      </w:r>
    </w:p>
    <w:p w14:paraId="6EFC1BAC" w14:textId="5131E3A2" w:rsidR="00507D42" w:rsidRPr="00921F17" w:rsidRDefault="00D52281" w:rsidP="00965970">
      <w:pPr>
        <w:numPr>
          <w:ilvl w:val="0"/>
          <w:numId w:val="1"/>
        </w:numPr>
        <w:tabs>
          <w:tab w:val="left" w:pos="180"/>
        </w:tabs>
        <w:spacing w:line="247" w:lineRule="auto"/>
        <w:ind w:left="180" w:right="80" w:hanging="180"/>
        <w:rPr>
          <w:rFonts w:ascii="Arial" w:eastAsia="Arial" w:hAnsi="Arial" w:cs="Arial"/>
        </w:rPr>
      </w:pPr>
      <w:r w:rsidRPr="00921F17">
        <w:rPr>
          <w:rFonts w:ascii="Arial" w:hAnsi="Arial" w:cs="Arial"/>
        </w:rPr>
        <w:t>Проверяйте топливную систему на наличие утечек или признаков износа (потертости шлангов, ослабленные или отсутствующие зажимы, поврежденный бак или крышка).  Устраните дефекты перед началом эксплуатации</w:t>
      </w:r>
      <w:r w:rsidR="003224AC" w:rsidRPr="00921F17">
        <w:rPr>
          <w:rFonts w:ascii="Arial" w:eastAsia="Arial" w:hAnsi="Arial" w:cs="Arial"/>
        </w:rPr>
        <w:t>.</w:t>
      </w:r>
    </w:p>
    <w:p w14:paraId="58BE9B3B" w14:textId="77777777" w:rsidR="00507D42" w:rsidRPr="00921F17" w:rsidRDefault="00507D42">
      <w:pPr>
        <w:spacing w:line="79" w:lineRule="exact"/>
        <w:rPr>
          <w:rFonts w:ascii="Arial" w:eastAsia="Arial" w:hAnsi="Arial" w:cs="Arial"/>
        </w:rPr>
      </w:pPr>
    </w:p>
    <w:p w14:paraId="2356091E" w14:textId="5DA6CF82" w:rsidR="00507D42" w:rsidRPr="00921F17" w:rsidRDefault="00D52281" w:rsidP="00965970">
      <w:pPr>
        <w:numPr>
          <w:ilvl w:val="0"/>
          <w:numId w:val="1"/>
        </w:numPr>
        <w:tabs>
          <w:tab w:val="left" w:pos="180"/>
        </w:tabs>
        <w:spacing w:line="239" w:lineRule="auto"/>
        <w:ind w:left="180" w:hanging="180"/>
        <w:jc w:val="both"/>
        <w:rPr>
          <w:rFonts w:ascii="Arial" w:eastAsia="Arial" w:hAnsi="Arial" w:cs="Arial"/>
          <w:lang w:val="en-US"/>
        </w:rPr>
      </w:pPr>
      <w:r w:rsidRPr="00921F17">
        <w:rPr>
          <w:rFonts w:ascii="Arial" w:eastAsia="Arial" w:hAnsi="Arial" w:cs="Arial"/>
          <w:b/>
        </w:rPr>
        <w:t>Не</w:t>
      </w:r>
      <w:r w:rsidR="003224AC" w:rsidRPr="00921F17">
        <w:rPr>
          <w:rFonts w:ascii="Arial" w:eastAsia="Arial" w:hAnsi="Arial" w:cs="Arial"/>
          <w:b/>
          <w:lang w:val="en-US"/>
        </w:rPr>
        <w:t xml:space="preserve"> </w:t>
      </w:r>
      <w:r w:rsidRPr="00921F17">
        <w:rPr>
          <w:rFonts w:ascii="Arial" w:eastAsia="Arial" w:hAnsi="Arial" w:cs="Arial"/>
          <w:b/>
        </w:rPr>
        <w:t xml:space="preserve">распыляйте </w:t>
      </w:r>
      <w:r w:rsidRPr="00921F17">
        <w:rPr>
          <w:rFonts w:ascii="Arial" w:eastAsia="Arial" w:hAnsi="Arial" w:cs="Arial"/>
        </w:rPr>
        <w:t>огнеопасные жидкости</w:t>
      </w:r>
      <w:r w:rsidR="003224AC" w:rsidRPr="00921F17">
        <w:rPr>
          <w:rFonts w:ascii="Arial" w:eastAsia="Arial" w:hAnsi="Arial" w:cs="Arial"/>
          <w:lang w:val="en-US"/>
        </w:rPr>
        <w:t>.</w:t>
      </w:r>
    </w:p>
    <w:p w14:paraId="36A87FD8" w14:textId="77777777" w:rsidR="00507D42" w:rsidRPr="00921F17" w:rsidRDefault="00507D42">
      <w:pPr>
        <w:spacing w:line="88" w:lineRule="exact"/>
        <w:rPr>
          <w:rFonts w:ascii="Arial" w:eastAsia="Arial" w:hAnsi="Arial" w:cs="Arial"/>
          <w:lang w:val="en-US"/>
        </w:rPr>
      </w:pPr>
    </w:p>
    <w:p w14:paraId="793D40EE" w14:textId="65467DD4" w:rsidR="00507D42" w:rsidRPr="00921F17" w:rsidRDefault="00D52281" w:rsidP="00965970">
      <w:pPr>
        <w:numPr>
          <w:ilvl w:val="0"/>
          <w:numId w:val="1"/>
        </w:numPr>
        <w:tabs>
          <w:tab w:val="left" w:pos="180"/>
        </w:tabs>
        <w:spacing w:line="248" w:lineRule="auto"/>
        <w:ind w:left="180" w:hanging="180"/>
        <w:rPr>
          <w:rFonts w:ascii="Arial" w:eastAsia="Arial" w:hAnsi="Arial" w:cs="Arial"/>
        </w:rPr>
      </w:pPr>
      <w:r w:rsidRPr="00921F17">
        <w:rPr>
          <w:rFonts w:ascii="Arial" w:eastAsia="Arial" w:hAnsi="Arial" w:cs="Arial"/>
        </w:rPr>
        <w:t>Используйте респиратор или маску, в случае вероятности вдыхания паров. Изучите инструкции по маске для обеспечения защиты от вдыхания вредных паров.</w:t>
      </w:r>
    </w:p>
    <w:p w14:paraId="3DF0E4E5" w14:textId="77777777" w:rsidR="00507D42" w:rsidRPr="00921F17" w:rsidRDefault="00507D42">
      <w:pPr>
        <w:spacing w:line="78" w:lineRule="exact"/>
        <w:rPr>
          <w:rFonts w:ascii="Arial" w:eastAsia="Arial" w:hAnsi="Arial" w:cs="Arial"/>
        </w:rPr>
      </w:pPr>
    </w:p>
    <w:p w14:paraId="1F1935DE" w14:textId="75B39003" w:rsidR="00102595" w:rsidRPr="00921F17" w:rsidRDefault="00A043FF" w:rsidP="00965970">
      <w:pPr>
        <w:numPr>
          <w:ilvl w:val="0"/>
          <w:numId w:val="1"/>
        </w:numPr>
        <w:tabs>
          <w:tab w:val="left" w:pos="180"/>
        </w:tabs>
        <w:ind w:left="180" w:right="220" w:hanging="180"/>
        <w:rPr>
          <w:rFonts w:ascii="Arial" w:eastAsia="Arial" w:hAnsi="Arial" w:cs="Arial"/>
          <w:b/>
        </w:rPr>
      </w:pPr>
      <w:r w:rsidRPr="00921F17">
        <w:rPr>
          <w:rFonts w:ascii="Arial" w:eastAsia="Arial" w:hAnsi="Arial" w:cs="Arial"/>
          <w:b/>
        </w:rPr>
        <w:t xml:space="preserve">Никогда </w:t>
      </w:r>
      <w:r w:rsidRPr="00921F17">
        <w:rPr>
          <w:rFonts w:ascii="Arial" w:eastAsia="Arial" w:hAnsi="Arial" w:cs="Arial"/>
        </w:rPr>
        <w:t>не направляйте распылитель на людей, животных или растения. Струя воды под высоким давлением может травмировать кожу или мягкие ткани, что приведет к травмам или даже ампутации.</w:t>
      </w:r>
    </w:p>
    <w:p w14:paraId="03ED5518" w14:textId="34C245ED" w:rsidR="00507D42" w:rsidRPr="00921F17" w:rsidRDefault="00102595" w:rsidP="00965970">
      <w:pPr>
        <w:numPr>
          <w:ilvl w:val="0"/>
          <w:numId w:val="1"/>
        </w:numPr>
        <w:tabs>
          <w:tab w:val="left" w:pos="180"/>
        </w:tabs>
        <w:ind w:left="180" w:right="220" w:hanging="180"/>
        <w:rPr>
          <w:rFonts w:ascii="Arial" w:eastAsia="Arial" w:hAnsi="Arial" w:cs="Arial"/>
        </w:rPr>
      </w:pPr>
      <w:r w:rsidRPr="00921F17">
        <w:rPr>
          <w:rFonts w:ascii="Arial" w:eastAsia="Arial" w:hAnsi="Arial" w:cs="Arial"/>
          <w:b/>
        </w:rPr>
        <w:t xml:space="preserve">Никогда </w:t>
      </w:r>
      <w:r w:rsidRPr="00921F17">
        <w:rPr>
          <w:rFonts w:ascii="Arial" w:eastAsia="Arial" w:hAnsi="Arial" w:cs="Arial"/>
          <w:bCs/>
        </w:rPr>
        <w:t>не допускайте контакта какой-либо части тела со струей из аппарата или из шланга высокого давления из-за течи в нем.</w:t>
      </w:r>
    </w:p>
    <w:p w14:paraId="42E6227B" w14:textId="77777777" w:rsidR="00507D42" w:rsidRPr="00921F17" w:rsidRDefault="00507D42">
      <w:pPr>
        <w:spacing w:line="79" w:lineRule="exact"/>
        <w:rPr>
          <w:rFonts w:ascii="Arial" w:eastAsia="Arial" w:hAnsi="Arial" w:cs="Arial"/>
        </w:rPr>
      </w:pPr>
    </w:p>
    <w:p w14:paraId="29002A73" w14:textId="77777777" w:rsidR="00F60F90" w:rsidRPr="00921F17" w:rsidRDefault="00F60F90" w:rsidP="00F60F90">
      <w:pPr>
        <w:rPr>
          <w:rFonts w:ascii="Arial" w:eastAsia="Arial" w:hAnsi="Arial" w:cs="Arial"/>
        </w:rPr>
      </w:pPr>
      <w:r w:rsidRPr="00921F17">
        <w:rPr>
          <w:rFonts w:ascii="Arial" w:eastAsia="Arial" w:hAnsi="Arial" w:cs="Arial"/>
        </w:rPr>
        <w:t>* Применяйте защитные очки при работе, либо нахождении вблизи места его использования.</w:t>
      </w:r>
    </w:p>
    <w:p w14:paraId="56423AC7" w14:textId="77777777" w:rsidR="00F60F90" w:rsidRPr="00921F17" w:rsidRDefault="00F60F90" w:rsidP="00F60F90">
      <w:pPr>
        <w:rPr>
          <w:rFonts w:ascii="Arial" w:eastAsia="Arial" w:hAnsi="Arial" w:cs="Arial"/>
        </w:rPr>
      </w:pPr>
      <w:r w:rsidRPr="00921F17">
        <w:rPr>
          <w:rFonts w:ascii="Arial" w:eastAsia="Arial" w:hAnsi="Arial" w:cs="Arial"/>
        </w:rPr>
        <w:t>• Струя высокого давления может привести к попаданию в воздух осколков краски или других частиц.</w:t>
      </w:r>
    </w:p>
    <w:p w14:paraId="4E8124AC" w14:textId="70B26604" w:rsidR="00507D42" w:rsidRPr="00921F17" w:rsidRDefault="00F60F90" w:rsidP="00F60F90">
      <w:pPr>
        <w:rPr>
          <w:rFonts w:ascii="Arial" w:eastAsia="Arial" w:hAnsi="Arial" w:cs="Arial"/>
        </w:rPr>
      </w:pPr>
      <w:r w:rsidRPr="00921F17">
        <w:rPr>
          <w:rFonts w:ascii="Arial" w:eastAsia="Arial" w:hAnsi="Arial" w:cs="Arial"/>
          <w:b/>
          <w:szCs w:val="22"/>
          <w:lang w:eastAsia="en-US"/>
        </w:rPr>
        <w:t>* Не</w:t>
      </w:r>
      <w:r w:rsidRPr="00921F17">
        <w:rPr>
          <w:rFonts w:ascii="Arial" w:eastAsia="Arial" w:hAnsi="Arial" w:cs="Arial"/>
          <w:b/>
          <w:spacing w:val="-2"/>
          <w:szCs w:val="22"/>
          <w:lang w:eastAsia="en-US"/>
        </w:rPr>
        <w:t xml:space="preserve"> </w:t>
      </w:r>
      <w:r w:rsidRPr="00921F17">
        <w:rPr>
          <w:rFonts w:ascii="Arial" w:eastAsia="Arial" w:hAnsi="Arial" w:cs="Arial"/>
          <w:szCs w:val="22"/>
          <w:lang w:eastAsia="en-US"/>
        </w:rPr>
        <w:t>используйте агрегат при давлении, превышающем номинальное</w:t>
      </w:r>
      <w:r w:rsidR="003224AC" w:rsidRPr="00921F17">
        <w:rPr>
          <w:rFonts w:ascii="Arial" w:eastAsia="Arial" w:hAnsi="Arial" w:cs="Arial"/>
        </w:rPr>
        <w:t>.</w:t>
      </w:r>
    </w:p>
    <w:p w14:paraId="4B68BC0A" w14:textId="77777777" w:rsidR="00507D42" w:rsidRPr="00921F17" w:rsidRDefault="003224AC">
      <w:pPr>
        <w:spacing w:line="200" w:lineRule="exact"/>
        <w:rPr>
          <w:rFonts w:ascii="Arial" w:eastAsia="Times New Roman" w:hAnsi="Arial" w:cs="Arial"/>
        </w:rPr>
      </w:pPr>
      <w:r w:rsidRPr="00921F17">
        <w:rPr>
          <w:rFonts w:ascii="Arial" w:eastAsia="Arial" w:hAnsi="Arial" w:cs="Arial"/>
        </w:rPr>
        <w:br w:type="column"/>
      </w:r>
    </w:p>
    <w:p w14:paraId="0C02B882" w14:textId="77777777" w:rsidR="00507D42" w:rsidRPr="00921F17" w:rsidRDefault="00507D42">
      <w:pPr>
        <w:spacing w:line="200" w:lineRule="exact"/>
        <w:rPr>
          <w:rFonts w:ascii="Arial" w:eastAsia="Times New Roman" w:hAnsi="Arial" w:cs="Arial"/>
        </w:rPr>
      </w:pPr>
    </w:p>
    <w:p w14:paraId="5F6D03C7" w14:textId="77777777" w:rsidR="00507D42" w:rsidRPr="00921F17" w:rsidRDefault="00507D42">
      <w:pPr>
        <w:spacing w:line="376" w:lineRule="exact"/>
        <w:rPr>
          <w:rFonts w:ascii="Arial" w:eastAsia="Times New Roman" w:hAnsi="Arial" w:cs="Arial"/>
        </w:rPr>
      </w:pPr>
    </w:p>
    <w:p w14:paraId="7BF319C9" w14:textId="77777777" w:rsidR="00526357" w:rsidRPr="00921F17" w:rsidRDefault="00F60F90" w:rsidP="00965970">
      <w:pPr>
        <w:numPr>
          <w:ilvl w:val="0"/>
          <w:numId w:val="2"/>
        </w:numPr>
        <w:tabs>
          <w:tab w:val="left" w:pos="189"/>
        </w:tabs>
        <w:spacing w:line="249" w:lineRule="auto"/>
        <w:ind w:left="189" w:right="60" w:hanging="189"/>
        <w:rPr>
          <w:rFonts w:ascii="Arial" w:eastAsia="Arial" w:hAnsi="Arial" w:cs="Arial"/>
        </w:rPr>
      </w:pPr>
      <w:r w:rsidRPr="00921F17">
        <w:rPr>
          <w:rFonts w:ascii="Arial" w:eastAsia="Arial" w:hAnsi="Arial" w:cs="Arial"/>
          <w:b/>
          <w:szCs w:val="22"/>
          <w:lang w:eastAsia="en-US"/>
        </w:rPr>
        <w:t xml:space="preserve">Никогда </w:t>
      </w:r>
      <w:r w:rsidRPr="00921F17">
        <w:rPr>
          <w:rFonts w:ascii="Arial" w:eastAsia="Arial" w:hAnsi="Arial" w:cs="Arial"/>
          <w:szCs w:val="22"/>
          <w:lang w:eastAsia="en-US"/>
        </w:rPr>
        <w:t>не перемещайте машину, потянув за шланг высокого давления. Используйте только специальную рукоятку.</w:t>
      </w:r>
    </w:p>
    <w:p w14:paraId="5646C55B" w14:textId="17C60D3D" w:rsidR="00507D42" w:rsidRPr="00921F17" w:rsidRDefault="00526357" w:rsidP="00965970">
      <w:pPr>
        <w:numPr>
          <w:ilvl w:val="0"/>
          <w:numId w:val="2"/>
        </w:numPr>
        <w:tabs>
          <w:tab w:val="left" w:pos="189"/>
        </w:tabs>
        <w:spacing w:line="249" w:lineRule="auto"/>
        <w:ind w:left="189" w:right="60" w:hanging="189"/>
        <w:rPr>
          <w:rFonts w:ascii="Arial" w:eastAsia="Arial" w:hAnsi="Arial" w:cs="Arial"/>
        </w:rPr>
      </w:pPr>
      <w:r w:rsidRPr="00921F17">
        <w:rPr>
          <w:rFonts w:ascii="Arial" w:eastAsia="Arial" w:hAnsi="Arial" w:cs="Arial"/>
        </w:rPr>
        <w:t>Всегда проверяйте, правильность установки аксессуаров и насадок.</w:t>
      </w:r>
    </w:p>
    <w:p w14:paraId="740E2413" w14:textId="77777777" w:rsidR="00507D42" w:rsidRPr="00921F17" w:rsidRDefault="00507D42">
      <w:pPr>
        <w:spacing w:line="82" w:lineRule="exact"/>
        <w:rPr>
          <w:rFonts w:ascii="Arial" w:eastAsia="Arial" w:hAnsi="Arial" w:cs="Arial"/>
        </w:rPr>
      </w:pPr>
    </w:p>
    <w:p w14:paraId="5D8ADBF2" w14:textId="190A7AD8" w:rsidR="00507D42" w:rsidRPr="00921F17" w:rsidRDefault="00781648" w:rsidP="00965970">
      <w:pPr>
        <w:numPr>
          <w:ilvl w:val="0"/>
          <w:numId w:val="2"/>
        </w:numPr>
        <w:tabs>
          <w:tab w:val="left" w:pos="189"/>
        </w:tabs>
        <w:spacing w:line="239" w:lineRule="auto"/>
        <w:ind w:left="189" w:hanging="189"/>
        <w:jc w:val="both"/>
        <w:rPr>
          <w:rFonts w:ascii="Arial" w:eastAsia="Arial" w:hAnsi="Arial" w:cs="Arial"/>
        </w:rPr>
      </w:pPr>
      <w:r w:rsidRPr="00921F17">
        <w:rPr>
          <w:rFonts w:ascii="Arial" w:eastAsia="Arial" w:hAnsi="Arial" w:cs="Arial"/>
          <w:b/>
        </w:rPr>
        <w:t xml:space="preserve">Не храните </w:t>
      </w:r>
      <w:r w:rsidRPr="00921F17">
        <w:rPr>
          <w:rFonts w:ascii="Arial" w:eastAsia="Arial" w:hAnsi="Arial" w:cs="Arial"/>
        </w:rPr>
        <w:t>пистолет в открытом положении.</w:t>
      </w:r>
    </w:p>
    <w:p w14:paraId="3324B43F" w14:textId="77777777" w:rsidR="00507D42" w:rsidRPr="00921F17" w:rsidRDefault="00507D42">
      <w:pPr>
        <w:spacing w:line="88" w:lineRule="exact"/>
        <w:rPr>
          <w:rFonts w:ascii="Arial" w:eastAsia="Arial" w:hAnsi="Arial" w:cs="Arial"/>
        </w:rPr>
      </w:pPr>
    </w:p>
    <w:p w14:paraId="5294515E" w14:textId="407EA147" w:rsidR="00F01832" w:rsidRPr="00921F17" w:rsidRDefault="00781648" w:rsidP="00965970">
      <w:pPr>
        <w:numPr>
          <w:ilvl w:val="0"/>
          <w:numId w:val="2"/>
        </w:numPr>
        <w:tabs>
          <w:tab w:val="left" w:pos="189"/>
        </w:tabs>
        <w:ind w:left="189" w:right="400" w:hanging="189"/>
        <w:rPr>
          <w:rFonts w:ascii="Arial" w:eastAsia="Arial" w:hAnsi="Arial" w:cs="Arial"/>
        </w:rPr>
      </w:pPr>
      <w:r w:rsidRPr="00921F17">
        <w:rPr>
          <w:rFonts w:ascii="Arial" w:eastAsia="Arial" w:hAnsi="Arial" w:cs="Arial"/>
        </w:rPr>
        <w:t>Распыление под высоким давлением может повредить хрупкие предметы, например,</w:t>
      </w:r>
      <w:r w:rsidR="005C1D19" w:rsidRPr="00921F17">
        <w:rPr>
          <w:rFonts w:ascii="Arial" w:eastAsia="Arial" w:hAnsi="Arial" w:cs="Arial"/>
        </w:rPr>
        <w:t xml:space="preserve"> </w:t>
      </w:r>
      <w:r w:rsidRPr="00921F17">
        <w:rPr>
          <w:rFonts w:ascii="Arial" w:eastAsia="Arial" w:hAnsi="Arial" w:cs="Arial"/>
        </w:rPr>
        <w:t>стекло. Не направляйте струю на стекла.</w:t>
      </w:r>
    </w:p>
    <w:p w14:paraId="35BDB7A6" w14:textId="1E043723" w:rsidR="00507D42" w:rsidRPr="00921F17" w:rsidRDefault="00F01832" w:rsidP="00965970">
      <w:pPr>
        <w:numPr>
          <w:ilvl w:val="0"/>
          <w:numId w:val="2"/>
        </w:numPr>
        <w:tabs>
          <w:tab w:val="left" w:pos="189"/>
        </w:tabs>
        <w:ind w:left="189" w:right="400" w:hanging="189"/>
        <w:rPr>
          <w:rFonts w:ascii="Arial" w:eastAsia="Arial" w:hAnsi="Arial" w:cs="Arial"/>
        </w:rPr>
      </w:pPr>
      <w:r w:rsidRPr="00921F17">
        <w:rPr>
          <w:rFonts w:ascii="Arial" w:eastAsia="Arial" w:hAnsi="Arial" w:cs="Arial"/>
        </w:rPr>
        <w:t>Крепко держите пистолет перед стартом агрегата. Невыполнение этого требования может привести к травме. Не оставляйте пистолет-распылитель без присмотра во время работы агрегата.</w:t>
      </w:r>
    </w:p>
    <w:p w14:paraId="4A3B202A" w14:textId="77777777" w:rsidR="00507D42" w:rsidRPr="00921F17" w:rsidRDefault="00507D42">
      <w:pPr>
        <w:spacing w:line="85" w:lineRule="exact"/>
        <w:rPr>
          <w:rFonts w:ascii="Arial" w:eastAsia="Arial" w:hAnsi="Arial" w:cs="Arial"/>
          <w:lang w:val="en-US"/>
        </w:rPr>
      </w:pPr>
    </w:p>
    <w:p w14:paraId="594DC253" w14:textId="078CF65A" w:rsidR="00507D42" w:rsidRPr="00921F17" w:rsidRDefault="005C1D19" w:rsidP="00965970">
      <w:pPr>
        <w:numPr>
          <w:ilvl w:val="0"/>
          <w:numId w:val="2"/>
        </w:numPr>
        <w:tabs>
          <w:tab w:val="left" w:pos="189"/>
        </w:tabs>
        <w:spacing w:line="247" w:lineRule="auto"/>
        <w:ind w:left="189" w:hanging="189"/>
        <w:rPr>
          <w:rFonts w:ascii="Arial" w:eastAsia="Arial" w:hAnsi="Arial" w:cs="Arial"/>
        </w:rPr>
      </w:pPr>
      <w:r w:rsidRPr="00921F17">
        <w:rPr>
          <w:rFonts w:ascii="Arial" w:eastAsia="Arial" w:hAnsi="Arial" w:cs="Arial"/>
        </w:rPr>
        <w:t>Рабочая зона должна иметь достаточные уклоны и дренаж, чтобы снизить вероятность падения из-за скользких поверхностей.</w:t>
      </w:r>
    </w:p>
    <w:p w14:paraId="1724C68B" w14:textId="77777777" w:rsidR="00507D42" w:rsidRPr="00921F17" w:rsidRDefault="00507D42">
      <w:pPr>
        <w:spacing w:line="75" w:lineRule="exact"/>
        <w:rPr>
          <w:rFonts w:ascii="Arial" w:eastAsia="Arial" w:hAnsi="Arial" w:cs="Arial"/>
        </w:rPr>
      </w:pPr>
    </w:p>
    <w:p w14:paraId="78E1748C" w14:textId="63A83DFB" w:rsidR="00507D42" w:rsidRPr="00921F17" w:rsidRDefault="005C1D19" w:rsidP="00965970">
      <w:pPr>
        <w:numPr>
          <w:ilvl w:val="0"/>
          <w:numId w:val="2"/>
        </w:numPr>
        <w:tabs>
          <w:tab w:val="left" w:pos="189"/>
        </w:tabs>
        <w:spacing w:line="239" w:lineRule="auto"/>
        <w:ind w:left="189" w:hanging="189"/>
        <w:jc w:val="both"/>
        <w:rPr>
          <w:rFonts w:ascii="Arial" w:eastAsia="Arial" w:hAnsi="Arial" w:cs="Arial"/>
        </w:rPr>
      </w:pPr>
      <w:r w:rsidRPr="00921F17">
        <w:rPr>
          <w:rFonts w:ascii="Arial" w:eastAsia="Arial" w:hAnsi="Arial" w:cs="Arial"/>
        </w:rPr>
        <w:t>Используйте и храните аппарат на устойчивой поверхности.</w:t>
      </w:r>
    </w:p>
    <w:p w14:paraId="7C410595" w14:textId="77777777" w:rsidR="00507D42" w:rsidRPr="00921F17" w:rsidRDefault="00507D42">
      <w:pPr>
        <w:spacing w:line="88" w:lineRule="exact"/>
        <w:rPr>
          <w:rFonts w:ascii="Arial" w:eastAsia="Arial" w:hAnsi="Arial" w:cs="Arial"/>
        </w:rPr>
      </w:pPr>
    </w:p>
    <w:p w14:paraId="65802687" w14:textId="11DA3EE7" w:rsidR="00507D42" w:rsidRPr="00921F17" w:rsidRDefault="00D27B41" w:rsidP="00965970">
      <w:pPr>
        <w:numPr>
          <w:ilvl w:val="0"/>
          <w:numId w:val="2"/>
        </w:numPr>
        <w:tabs>
          <w:tab w:val="left" w:pos="189"/>
        </w:tabs>
        <w:spacing w:line="244" w:lineRule="auto"/>
        <w:ind w:left="189" w:right="180" w:hanging="189"/>
        <w:jc w:val="both"/>
        <w:rPr>
          <w:rFonts w:ascii="Arial" w:eastAsia="Arial" w:hAnsi="Arial" w:cs="Arial"/>
        </w:rPr>
      </w:pPr>
      <w:r w:rsidRPr="00921F17">
        <w:rPr>
          <w:rFonts w:ascii="Arial" w:eastAsia="Arial" w:hAnsi="Arial" w:cs="Arial"/>
        </w:rPr>
        <w:t>Во избежание удара током, не допускайте попадания воды на электропроводку.</w:t>
      </w:r>
    </w:p>
    <w:p w14:paraId="0052FD90" w14:textId="77777777" w:rsidR="00507D42" w:rsidRPr="00921F17" w:rsidRDefault="00507D42">
      <w:pPr>
        <w:spacing w:line="78" w:lineRule="exact"/>
        <w:rPr>
          <w:rFonts w:ascii="Arial" w:eastAsia="Arial" w:hAnsi="Arial" w:cs="Arial"/>
          <w:lang w:val="en-US"/>
        </w:rPr>
      </w:pPr>
    </w:p>
    <w:p w14:paraId="0AD61BBD" w14:textId="019652F3" w:rsidR="00507D42" w:rsidRPr="00921F17" w:rsidRDefault="00D27B41" w:rsidP="00965970">
      <w:pPr>
        <w:numPr>
          <w:ilvl w:val="0"/>
          <w:numId w:val="2"/>
        </w:numPr>
        <w:tabs>
          <w:tab w:val="left" w:pos="189"/>
        </w:tabs>
        <w:spacing w:line="239" w:lineRule="auto"/>
        <w:ind w:left="189" w:hanging="189"/>
        <w:jc w:val="both"/>
        <w:rPr>
          <w:rFonts w:ascii="Arial" w:eastAsia="Arial" w:hAnsi="Arial" w:cs="Arial"/>
        </w:rPr>
      </w:pPr>
      <w:r w:rsidRPr="00921F17">
        <w:rPr>
          <w:rFonts w:ascii="Arial" w:eastAsia="Arial" w:hAnsi="Arial" w:cs="Arial"/>
          <w:b/>
        </w:rPr>
        <w:t xml:space="preserve">Не игнорируйте </w:t>
      </w:r>
      <w:r w:rsidRPr="00921F17">
        <w:rPr>
          <w:rFonts w:ascii="Arial" w:eastAsia="Arial" w:hAnsi="Arial" w:cs="Arial"/>
        </w:rPr>
        <w:t>инструкции по безопасности.</w:t>
      </w:r>
    </w:p>
    <w:p w14:paraId="52F2CB65" w14:textId="77777777" w:rsidR="00507D42" w:rsidRPr="00921F17" w:rsidRDefault="00507D42">
      <w:pPr>
        <w:spacing w:line="88" w:lineRule="exact"/>
        <w:rPr>
          <w:rFonts w:ascii="Arial" w:eastAsia="Arial" w:hAnsi="Arial" w:cs="Arial"/>
        </w:rPr>
      </w:pPr>
    </w:p>
    <w:p w14:paraId="4771D093" w14:textId="490D4D4F" w:rsidR="00507D42" w:rsidRPr="00921F17" w:rsidRDefault="00D27B41" w:rsidP="00965970">
      <w:pPr>
        <w:numPr>
          <w:ilvl w:val="0"/>
          <w:numId w:val="2"/>
        </w:numPr>
        <w:tabs>
          <w:tab w:val="left" w:pos="189"/>
        </w:tabs>
        <w:spacing w:line="247" w:lineRule="auto"/>
        <w:ind w:left="189" w:right="240" w:hanging="189"/>
        <w:rPr>
          <w:rFonts w:ascii="Arial" w:eastAsia="Arial" w:hAnsi="Arial" w:cs="Arial"/>
        </w:rPr>
      </w:pPr>
      <w:r w:rsidRPr="00921F17">
        <w:rPr>
          <w:rFonts w:ascii="Arial" w:eastAsia="Arial" w:hAnsi="Arial" w:cs="Arial"/>
          <w:szCs w:val="22"/>
          <w:lang w:eastAsia="en-US"/>
        </w:rPr>
        <w:t>Глушитель и двигатель нагреваются во время работы и остаются горячими после выключения. Избегайте контакта с горячим глушителем или двигателем во избежание получения ожогов</w:t>
      </w:r>
      <w:r w:rsidR="003224AC" w:rsidRPr="00921F17">
        <w:rPr>
          <w:rFonts w:ascii="Arial" w:eastAsia="Arial" w:hAnsi="Arial" w:cs="Arial"/>
        </w:rPr>
        <w:t>.</w:t>
      </w:r>
    </w:p>
    <w:p w14:paraId="745B81B9" w14:textId="77777777" w:rsidR="00507D42" w:rsidRPr="00921F17" w:rsidRDefault="00507D42">
      <w:pPr>
        <w:spacing w:line="85" w:lineRule="exact"/>
        <w:rPr>
          <w:rFonts w:ascii="Arial" w:eastAsia="Arial" w:hAnsi="Arial" w:cs="Arial"/>
        </w:rPr>
      </w:pPr>
    </w:p>
    <w:p w14:paraId="758C8CBE" w14:textId="3C4D719F" w:rsidR="00507D42" w:rsidRPr="00921F17" w:rsidRDefault="00D27B41" w:rsidP="00965970">
      <w:pPr>
        <w:numPr>
          <w:ilvl w:val="0"/>
          <w:numId w:val="2"/>
        </w:numPr>
        <w:tabs>
          <w:tab w:val="left" w:pos="189"/>
        </w:tabs>
        <w:spacing w:line="249" w:lineRule="auto"/>
        <w:ind w:left="189" w:right="140" w:hanging="189"/>
        <w:rPr>
          <w:rFonts w:ascii="Arial" w:eastAsia="Arial" w:hAnsi="Arial" w:cs="Arial"/>
        </w:rPr>
      </w:pPr>
      <w:r w:rsidRPr="00921F17">
        <w:rPr>
          <w:rFonts w:ascii="Arial" w:eastAsia="Arial" w:hAnsi="Arial" w:cs="Arial"/>
          <w:szCs w:val="22"/>
          <w:lang w:eastAsia="en-US"/>
        </w:rPr>
        <w:t>Шланг высокого давления может дать течь из-за износа, перегиба, неправильного обращения и пр. Проверяйте состояние шланга каждый раз перед использованием на наличие дефектов, утечек, потертостей или вздутий. Если присутствует любой из дефектов, немедленно замените шланг. Не ремонтируйте шланг высокого давления. Меняйте его на новый с запасом по номинальному давлению аппарата</w:t>
      </w:r>
      <w:r w:rsidR="003224AC" w:rsidRPr="00921F17">
        <w:rPr>
          <w:rFonts w:ascii="Arial" w:eastAsia="Arial" w:hAnsi="Arial" w:cs="Arial"/>
        </w:rPr>
        <w:t>.</w:t>
      </w:r>
    </w:p>
    <w:p w14:paraId="2C003CA7" w14:textId="77777777" w:rsidR="00507D42" w:rsidRPr="00921F17" w:rsidRDefault="00507D42">
      <w:pPr>
        <w:spacing w:line="84" w:lineRule="exact"/>
        <w:rPr>
          <w:rFonts w:ascii="Arial" w:eastAsia="Arial" w:hAnsi="Arial" w:cs="Arial"/>
        </w:rPr>
      </w:pPr>
    </w:p>
    <w:p w14:paraId="20238E3D" w14:textId="5B935175" w:rsidR="00507D42" w:rsidRPr="00921F17" w:rsidRDefault="00D27B41" w:rsidP="00965970">
      <w:pPr>
        <w:numPr>
          <w:ilvl w:val="0"/>
          <w:numId w:val="2"/>
        </w:numPr>
        <w:tabs>
          <w:tab w:val="left" w:pos="189"/>
        </w:tabs>
        <w:ind w:left="189" w:right="80" w:hanging="189"/>
        <w:rPr>
          <w:rFonts w:ascii="Arial" w:eastAsia="Arial" w:hAnsi="Arial" w:cs="Arial"/>
        </w:rPr>
      </w:pPr>
      <w:r w:rsidRPr="00921F17">
        <w:rPr>
          <w:rFonts w:ascii="Arial" w:eastAsia="Arial" w:hAnsi="Arial" w:cs="Arial"/>
        </w:rPr>
        <w:t>Глушитель и воздушный фильтр должны быть правильно установлены и находиться в рабочем состоянии. Эти компоненты работают как искрогасители, если двигатель даст обратный удар.</w:t>
      </w:r>
    </w:p>
    <w:p w14:paraId="0F147D26" w14:textId="77777777" w:rsidR="00507D42" w:rsidRPr="00921F17" w:rsidRDefault="00507D42">
      <w:pPr>
        <w:spacing w:line="85" w:lineRule="exact"/>
        <w:rPr>
          <w:rFonts w:ascii="Arial" w:eastAsia="Times New Roman" w:hAnsi="Arial" w:cs="Arial"/>
          <w:lang w:val="en-US"/>
        </w:rPr>
      </w:pPr>
    </w:p>
    <w:p w14:paraId="4643428A" w14:textId="74AA0F78" w:rsidR="00507D42" w:rsidRPr="00921F17" w:rsidRDefault="00D27B41" w:rsidP="00D27B41">
      <w:pPr>
        <w:spacing w:line="246" w:lineRule="auto"/>
        <w:ind w:left="9" w:right="20"/>
        <w:rPr>
          <w:rFonts w:ascii="Arial" w:eastAsia="Arial" w:hAnsi="Arial" w:cs="Arial"/>
        </w:rPr>
      </w:pPr>
      <w:r w:rsidRPr="00921F17">
        <w:rPr>
          <w:rFonts w:ascii="Arial" w:eastAsia="Arial" w:hAnsi="Arial" w:cs="Arial"/>
          <w:b/>
          <w:lang w:eastAsia="en-US"/>
        </w:rPr>
        <w:t>ПРИМЕЧАНИЕ</w:t>
      </w:r>
      <w:r w:rsidRPr="00921F17">
        <w:rPr>
          <w:rFonts w:ascii="Arial" w:eastAsia="Arial" w:hAnsi="Arial" w:cs="Arial"/>
          <w:lang w:eastAsia="en-US"/>
        </w:rPr>
        <w:t xml:space="preserve">: если вы оборудуете глушитель искрогасителем, его необходимо поддерживать в рабочем состоянии. Вы можете заказать искрогаситель через вашего авторизованного сервисного дилера </w:t>
      </w:r>
      <w:r w:rsidRPr="00921F17">
        <w:rPr>
          <w:rFonts w:ascii="Arial" w:eastAsia="Arial" w:hAnsi="Arial" w:cs="Arial"/>
          <w:lang w:val="en-US" w:eastAsia="en-US"/>
        </w:rPr>
        <w:t>Briggs</w:t>
      </w:r>
      <w:r w:rsidRPr="00921F17">
        <w:rPr>
          <w:rFonts w:ascii="Arial" w:eastAsia="Arial" w:hAnsi="Arial" w:cs="Arial"/>
          <w:lang w:eastAsia="en-US"/>
        </w:rPr>
        <w:t xml:space="preserve"> &amp; </w:t>
      </w:r>
      <w:r w:rsidRPr="00921F17">
        <w:rPr>
          <w:rFonts w:ascii="Arial" w:eastAsia="Arial" w:hAnsi="Arial" w:cs="Arial"/>
          <w:lang w:val="en-US" w:eastAsia="en-US"/>
        </w:rPr>
        <w:t>Stratton</w:t>
      </w:r>
      <w:r w:rsidR="003224AC" w:rsidRPr="00921F17">
        <w:rPr>
          <w:rFonts w:ascii="Arial" w:eastAsia="Arial" w:hAnsi="Arial" w:cs="Arial"/>
        </w:rPr>
        <w:t>.</w:t>
      </w:r>
    </w:p>
    <w:p w14:paraId="1D5C8D23" w14:textId="77777777" w:rsidR="00507D42" w:rsidRPr="00921F17" w:rsidRDefault="00507D42">
      <w:pPr>
        <w:spacing w:line="249" w:lineRule="auto"/>
        <w:ind w:left="9"/>
        <w:rPr>
          <w:rFonts w:ascii="Arial" w:eastAsia="Arial" w:hAnsi="Arial" w:cs="Arial"/>
        </w:rPr>
        <w:sectPr w:rsidR="00507D42" w:rsidRPr="00921F17">
          <w:type w:val="continuous"/>
          <w:pgSz w:w="12240" w:h="15840"/>
          <w:pgMar w:top="1045" w:right="1100" w:bottom="522" w:left="1080" w:header="0" w:footer="0" w:gutter="0"/>
          <w:cols w:num="2" w:space="720" w:equalWidth="0">
            <w:col w:w="4880" w:space="311"/>
            <w:col w:w="4869"/>
          </w:cols>
          <w:docGrid w:linePitch="360"/>
        </w:sectPr>
      </w:pPr>
    </w:p>
    <w:p w14:paraId="662BFBAD" w14:textId="77777777" w:rsidR="00507D42" w:rsidRPr="00921F17" w:rsidRDefault="00507D42">
      <w:pPr>
        <w:spacing w:line="0" w:lineRule="atLeast"/>
        <w:rPr>
          <w:rFonts w:ascii="Arial" w:eastAsia="Arial" w:hAnsi="Arial" w:cs="Arial"/>
          <w:sz w:val="14"/>
        </w:rPr>
        <w:sectPr w:rsidR="00507D42" w:rsidRPr="00921F17">
          <w:type w:val="continuous"/>
          <w:pgSz w:w="12240" w:h="15840"/>
          <w:pgMar w:top="1045" w:right="6080" w:bottom="522" w:left="6080" w:header="0" w:footer="0" w:gutter="0"/>
          <w:cols w:space="720"/>
          <w:docGrid w:linePitch="360"/>
        </w:sectPr>
      </w:pPr>
    </w:p>
    <w:p w14:paraId="40630AF7" w14:textId="51103AF6" w:rsidR="00507D42" w:rsidRPr="00921F17" w:rsidRDefault="003224AC" w:rsidP="00F60F90">
      <w:pPr>
        <w:spacing w:line="239" w:lineRule="auto"/>
        <w:ind w:left="2680"/>
        <w:rPr>
          <w:rFonts w:ascii="Arial" w:eastAsia="Arial" w:hAnsi="Arial" w:cs="Arial"/>
        </w:rPr>
      </w:pPr>
      <w:bookmarkStart w:id="4" w:name="page4"/>
      <w:bookmarkEnd w:id="4"/>
      <w:r w:rsidRPr="00921F17">
        <w:rPr>
          <w:rFonts w:ascii="Arial" w:eastAsia="Arial" w:hAnsi="Arial" w:cs="Arial"/>
          <w:noProof/>
        </w:rPr>
        <w:lastRenderedPageBreak/>
        <w:drawing>
          <wp:anchor distT="0" distB="0" distL="114300" distR="114300" simplePos="0" relativeHeight="251560448" behindDoc="1" locked="0" layoutInCell="0" allowOverlap="1" wp14:anchorId="435975ED" wp14:editId="5A0DD160">
            <wp:simplePos x="0" y="0"/>
            <wp:positionH relativeFrom="column">
              <wp:posOffset>718185</wp:posOffset>
            </wp:positionH>
            <wp:positionV relativeFrom="paragraph">
              <wp:posOffset>-70485</wp:posOffset>
            </wp:positionV>
            <wp:extent cx="685800" cy="914400"/>
            <wp:effectExtent l="0" t="0" r="0" b="0"/>
            <wp:wrapNone/>
            <wp:docPr id="10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22"/>
                    <pic:cNvPicPr>
                      <a:picLocks noChangeAspect="1"/>
                    </pic:cNvPicPr>
                  </pic:nvPicPr>
                  <pic:blipFill>
                    <a:blip r:embed="rId17">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00F60F90" w:rsidRPr="00921F17">
        <w:rPr>
          <w:rFonts w:ascii="Arial" w:hAnsi="Arial" w:cs="Arial"/>
          <w:sz w:val="19"/>
          <w:lang w:eastAsia="zh-CN"/>
        </w:rPr>
        <w:t xml:space="preserve">Аппарат высокого давления </w:t>
      </w:r>
      <w:r w:rsidR="00F60F90" w:rsidRPr="00921F17">
        <w:rPr>
          <w:rFonts w:ascii="Arial" w:hAnsi="Arial" w:cs="Arial"/>
          <w:sz w:val="19"/>
          <w:lang w:val="en-US" w:eastAsia="zh-CN"/>
        </w:rPr>
        <w:t>BXV</w:t>
      </w:r>
      <w:r w:rsidR="00F60F90" w:rsidRPr="00921F17">
        <w:rPr>
          <w:rFonts w:ascii="Arial" w:hAnsi="Arial" w:cs="Arial"/>
          <w:sz w:val="19"/>
          <w:lang w:eastAsia="zh-CN"/>
        </w:rPr>
        <w:t xml:space="preserve"> 1650</w:t>
      </w:r>
    </w:p>
    <w:p w14:paraId="32A88DE2"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559424" behindDoc="1" locked="0" layoutInCell="0" allowOverlap="1" wp14:anchorId="5F262644" wp14:editId="5596E91A">
            <wp:simplePos x="0" y="0"/>
            <wp:positionH relativeFrom="column">
              <wp:posOffset>1700530</wp:posOffset>
            </wp:positionH>
            <wp:positionV relativeFrom="paragraph">
              <wp:posOffset>0</wp:posOffset>
            </wp:positionV>
            <wp:extent cx="4700270" cy="12700"/>
            <wp:effectExtent l="0" t="0" r="0" b="0"/>
            <wp:wrapNone/>
            <wp:docPr id="10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1"/>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0757DD03" w14:textId="77777777" w:rsidR="00507D42" w:rsidRPr="00921F17" w:rsidRDefault="00507D42">
      <w:pPr>
        <w:spacing w:line="200" w:lineRule="exact"/>
        <w:rPr>
          <w:rFonts w:ascii="Arial" w:eastAsia="Times New Roman" w:hAnsi="Arial" w:cs="Arial"/>
        </w:rPr>
      </w:pPr>
    </w:p>
    <w:p w14:paraId="50C6819F" w14:textId="77777777" w:rsidR="00507D42" w:rsidRPr="00921F17" w:rsidRDefault="00507D42">
      <w:pPr>
        <w:spacing w:line="200" w:lineRule="exact"/>
        <w:rPr>
          <w:rFonts w:ascii="Arial" w:eastAsia="Times New Roman" w:hAnsi="Arial" w:cs="Arial"/>
        </w:rPr>
      </w:pPr>
    </w:p>
    <w:p w14:paraId="6A67A02E" w14:textId="77777777" w:rsidR="00507D42" w:rsidRPr="00921F17" w:rsidRDefault="00507D42">
      <w:pPr>
        <w:spacing w:line="200" w:lineRule="exact"/>
        <w:rPr>
          <w:rFonts w:ascii="Arial" w:eastAsia="Times New Roman" w:hAnsi="Arial" w:cs="Arial"/>
        </w:rPr>
      </w:pPr>
    </w:p>
    <w:p w14:paraId="2478E260" w14:textId="77777777" w:rsidR="00507D42" w:rsidRPr="00921F17" w:rsidRDefault="00507D42">
      <w:pPr>
        <w:spacing w:line="337" w:lineRule="exact"/>
        <w:rPr>
          <w:rFonts w:ascii="Arial" w:eastAsia="Times New Roman" w:hAnsi="Arial" w:cs="Arial"/>
        </w:rPr>
      </w:pPr>
    </w:p>
    <w:p w14:paraId="4C91324C" w14:textId="5F63D80B" w:rsidR="00507D42" w:rsidRPr="00921F17" w:rsidRDefault="00D52281" w:rsidP="00D52281">
      <w:pPr>
        <w:spacing w:line="0" w:lineRule="atLeast"/>
        <w:jc w:val="center"/>
        <w:rPr>
          <w:rFonts w:ascii="Arial" w:eastAsia="Arial" w:hAnsi="Arial" w:cs="Arial"/>
          <w:b/>
          <w:sz w:val="36"/>
        </w:rPr>
      </w:pPr>
      <w:r w:rsidRPr="00921F17">
        <w:rPr>
          <w:rFonts w:ascii="Arial" w:eastAsia="Arial" w:hAnsi="Arial" w:cs="Arial"/>
          <w:b/>
          <w:sz w:val="36"/>
        </w:rPr>
        <w:t>ТЕХНИЧЕСКИЕ ХАРАКТЕРИСТИКИ</w:t>
      </w:r>
    </w:p>
    <w:p w14:paraId="2AB7A2B5" w14:textId="77777777" w:rsidR="00507D42" w:rsidRPr="00921F17" w:rsidRDefault="00507D42">
      <w:pPr>
        <w:spacing w:line="0" w:lineRule="atLeast"/>
        <w:rPr>
          <w:rFonts w:ascii="Arial" w:eastAsia="Arial" w:hAnsi="Arial" w:cs="Arial"/>
          <w:b/>
          <w:sz w:val="36"/>
        </w:rPr>
      </w:pPr>
    </w:p>
    <w:tbl>
      <w:tblPr>
        <w:tblW w:w="9938" w:type="dxa"/>
        <w:tblInd w:w="93" w:type="dxa"/>
        <w:tblLook w:val="04A0" w:firstRow="1" w:lastRow="0" w:firstColumn="1" w:lastColumn="0" w:noHBand="0" w:noVBand="1"/>
      </w:tblPr>
      <w:tblGrid>
        <w:gridCol w:w="3211"/>
        <w:gridCol w:w="2960"/>
        <w:gridCol w:w="3891"/>
      </w:tblGrid>
      <w:tr w:rsidR="00507D42" w:rsidRPr="00921F17" w14:paraId="2CFD5229" w14:textId="77777777">
        <w:trPr>
          <w:trHeight w:val="401"/>
        </w:trPr>
        <w:tc>
          <w:tcPr>
            <w:tcW w:w="3087" w:type="dxa"/>
            <w:tcBorders>
              <w:top w:val="single" w:sz="8" w:space="0" w:color="000000"/>
              <w:left w:val="single" w:sz="8" w:space="0" w:color="000000"/>
              <w:bottom w:val="single" w:sz="8" w:space="0" w:color="000000"/>
              <w:right w:val="nil"/>
            </w:tcBorders>
            <w:shd w:val="clear" w:color="auto" w:fill="70AD47"/>
            <w:noWrap/>
            <w:vAlign w:val="center"/>
          </w:tcPr>
          <w:p w14:paraId="61E9BDA3" w14:textId="6C5A5974" w:rsidR="00507D42" w:rsidRPr="00921F17" w:rsidRDefault="00F60F90">
            <w:pPr>
              <w:textAlignment w:val="center"/>
              <w:rPr>
                <w:rFonts w:ascii="Arial" w:eastAsia="Microsoft YaHei" w:hAnsi="Arial" w:cs="Arial"/>
                <w:color w:val="E7E6E6"/>
              </w:rPr>
            </w:pPr>
            <w:r w:rsidRPr="00921F17">
              <w:rPr>
                <w:rFonts w:ascii="Arial" w:eastAsia="Microsoft YaHei" w:hAnsi="Arial" w:cs="Arial"/>
                <w:color w:val="E7E6E6"/>
              </w:rPr>
              <w:t>Наименование модели</w:t>
            </w:r>
          </w:p>
        </w:tc>
        <w:tc>
          <w:tcPr>
            <w:tcW w:w="2960" w:type="dxa"/>
            <w:tcBorders>
              <w:top w:val="single" w:sz="8" w:space="0" w:color="000000"/>
              <w:left w:val="single" w:sz="8" w:space="0" w:color="000000"/>
              <w:bottom w:val="single" w:sz="8" w:space="0" w:color="000000"/>
              <w:right w:val="single" w:sz="8" w:space="0" w:color="000000"/>
            </w:tcBorders>
            <w:shd w:val="clear" w:color="auto" w:fill="70AD47"/>
            <w:noWrap/>
            <w:vAlign w:val="center"/>
          </w:tcPr>
          <w:p w14:paraId="5F1D05C8" w14:textId="25B91844" w:rsidR="00507D42" w:rsidRPr="00921F17" w:rsidRDefault="003224AC">
            <w:pPr>
              <w:jc w:val="center"/>
              <w:textAlignment w:val="center"/>
              <w:rPr>
                <w:rFonts w:ascii="Arial" w:eastAsia="Microsoft YaHei" w:hAnsi="Arial" w:cs="Arial"/>
                <w:color w:val="E7E6E6"/>
              </w:rPr>
            </w:pPr>
            <w:r w:rsidRPr="00921F17">
              <w:rPr>
                <w:rFonts w:ascii="Arial" w:eastAsia="Microsoft YaHei" w:hAnsi="Arial" w:cs="Arial"/>
                <w:color w:val="E7E6E6"/>
                <w:lang w:val="en-US" w:eastAsia="zh-CN" w:bidi="ar"/>
              </w:rPr>
              <w:t>BXV</w:t>
            </w:r>
            <w:r w:rsidR="00F60F90" w:rsidRPr="00921F17">
              <w:rPr>
                <w:rFonts w:ascii="Arial" w:eastAsia="Microsoft YaHei" w:hAnsi="Arial" w:cs="Arial"/>
                <w:color w:val="E7E6E6"/>
                <w:lang w:eastAsia="zh-CN" w:bidi="ar"/>
              </w:rPr>
              <w:t xml:space="preserve"> </w:t>
            </w:r>
            <w:r w:rsidRPr="00921F17">
              <w:rPr>
                <w:rFonts w:ascii="Arial" w:eastAsia="Microsoft YaHei" w:hAnsi="Arial" w:cs="Arial"/>
                <w:color w:val="E7E6E6"/>
                <w:lang w:val="en-US" w:eastAsia="zh-CN" w:bidi="ar"/>
              </w:rPr>
              <w:t xml:space="preserve">1650 </w:t>
            </w:r>
          </w:p>
        </w:tc>
        <w:tc>
          <w:tcPr>
            <w:tcW w:w="3891" w:type="dxa"/>
            <w:tcBorders>
              <w:top w:val="single" w:sz="8" w:space="0" w:color="000000"/>
              <w:left w:val="single" w:sz="8" w:space="0" w:color="000000"/>
              <w:bottom w:val="single" w:sz="8" w:space="0" w:color="000000"/>
              <w:right w:val="single" w:sz="8" w:space="0" w:color="000000"/>
            </w:tcBorders>
            <w:shd w:val="clear" w:color="auto" w:fill="70AD47"/>
            <w:noWrap/>
            <w:vAlign w:val="center"/>
          </w:tcPr>
          <w:p w14:paraId="7773B540" w14:textId="08AF5B33" w:rsidR="00507D42" w:rsidRPr="00921F17" w:rsidRDefault="003224AC">
            <w:pPr>
              <w:jc w:val="center"/>
              <w:textAlignment w:val="center"/>
              <w:rPr>
                <w:rFonts w:ascii="Arial" w:eastAsia="Microsoft YaHei" w:hAnsi="Arial" w:cs="Arial"/>
                <w:color w:val="E7E6E6"/>
              </w:rPr>
            </w:pPr>
            <w:r w:rsidRPr="00921F17">
              <w:rPr>
                <w:rFonts w:ascii="Arial" w:eastAsia="Microsoft YaHei" w:hAnsi="Arial" w:cs="Arial"/>
                <w:color w:val="E7E6E6"/>
                <w:lang w:val="en-US" w:eastAsia="zh-CN" w:bidi="ar"/>
              </w:rPr>
              <w:t>BXV</w:t>
            </w:r>
            <w:r w:rsidR="00F60F90" w:rsidRPr="00921F17">
              <w:rPr>
                <w:rFonts w:ascii="Arial" w:eastAsia="Microsoft YaHei" w:hAnsi="Arial" w:cs="Arial"/>
                <w:color w:val="E7E6E6"/>
                <w:lang w:eastAsia="zh-CN" w:bidi="ar"/>
              </w:rPr>
              <w:t xml:space="preserve"> </w:t>
            </w:r>
            <w:r w:rsidRPr="00921F17">
              <w:rPr>
                <w:rFonts w:ascii="Arial" w:eastAsia="Microsoft YaHei" w:hAnsi="Arial" w:cs="Arial"/>
                <w:color w:val="E7E6E6"/>
                <w:lang w:val="en-US" w:eastAsia="zh-CN" w:bidi="ar"/>
              </w:rPr>
              <w:t>2235</w:t>
            </w:r>
          </w:p>
        </w:tc>
      </w:tr>
      <w:tr w:rsidR="00507D42" w:rsidRPr="00921F17" w14:paraId="48C5D69C"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0D45B6C1" w14:textId="786E5C03"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rPr>
              <w:t>Макс расход воды</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4680C502" w14:textId="701915DD"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16</w:t>
            </w:r>
            <w:r w:rsidR="00D27B41" w:rsidRPr="00921F17">
              <w:rPr>
                <w:rFonts w:ascii="Arial" w:eastAsia="Microsoft YaHei" w:hAnsi="Arial" w:cs="Arial"/>
                <w:color w:val="000000"/>
                <w:lang w:eastAsia="zh-CN" w:bidi="ar"/>
              </w:rPr>
              <w:t xml:space="preserve"> л/мин.</w:t>
            </w:r>
            <w:r w:rsidRPr="00921F17">
              <w:rPr>
                <w:rFonts w:ascii="Arial" w:eastAsia="Microsoft YaHei" w:hAnsi="Arial" w:cs="Arial"/>
                <w:color w:val="000000"/>
                <w:lang w:val="en-US" w:eastAsia="zh-CN" w:bidi="ar"/>
              </w:rPr>
              <w:t>/4.2GPM</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512AEB9" w14:textId="0D68A5B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22</w:t>
            </w:r>
            <w:r w:rsidR="00D27B41" w:rsidRPr="00921F17">
              <w:rPr>
                <w:rFonts w:ascii="Arial" w:eastAsia="Microsoft YaHei" w:hAnsi="Arial" w:cs="Arial"/>
                <w:color w:val="000000"/>
                <w:lang w:eastAsia="zh-CN" w:bidi="ar"/>
              </w:rPr>
              <w:t xml:space="preserve"> л/мин.</w:t>
            </w:r>
            <w:r w:rsidRPr="00921F17">
              <w:rPr>
                <w:rFonts w:ascii="Arial" w:eastAsia="Microsoft YaHei" w:hAnsi="Arial" w:cs="Arial"/>
                <w:color w:val="000000"/>
                <w:lang w:val="en-US" w:eastAsia="zh-CN" w:bidi="ar"/>
              </w:rPr>
              <w:t>/5.8GPM</w:t>
            </w:r>
          </w:p>
        </w:tc>
      </w:tr>
      <w:tr w:rsidR="00507D42" w:rsidRPr="00921F17" w14:paraId="14E98B49"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68C6EB9F" w14:textId="42345CD7"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lang w:eastAsia="zh-CN" w:bidi="ar"/>
              </w:rPr>
              <w:t>Макс давление</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324A2182" w14:textId="6DDA7074"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500</w:t>
            </w:r>
            <w:r w:rsidR="00D27B41"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Bar/7250Psi</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60F43D89" w14:textId="7777777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350Bar/5076Psi</w:t>
            </w:r>
          </w:p>
        </w:tc>
      </w:tr>
      <w:tr w:rsidR="00507D42" w:rsidRPr="00921F17" w14:paraId="26EACE61"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5E91332E" w14:textId="3A387CAD"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lang w:eastAsia="zh-CN" w:bidi="ar"/>
              </w:rPr>
              <w:t>Модель помпы</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03654661" w14:textId="2413D7EF"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DSP</w:t>
            </w:r>
            <w:r w:rsidR="00D27B41"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1650</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F49A278" w14:textId="284FB28F" w:rsidR="00507D42" w:rsidRPr="00921F17" w:rsidRDefault="003224AC">
            <w:pPr>
              <w:jc w:val="center"/>
              <w:textAlignment w:val="center"/>
              <w:rPr>
                <w:rFonts w:ascii="Arial" w:eastAsia="Microsoft YaHei" w:hAnsi="Arial" w:cs="Arial"/>
                <w:color w:val="000000"/>
                <w:lang w:val="en-US"/>
              </w:rPr>
            </w:pPr>
            <w:r w:rsidRPr="00921F17">
              <w:rPr>
                <w:rFonts w:ascii="Arial" w:eastAsia="Microsoft YaHei" w:hAnsi="Arial" w:cs="Arial"/>
                <w:color w:val="000000"/>
                <w:lang w:val="en-US" w:eastAsia="zh-CN" w:bidi="ar"/>
              </w:rPr>
              <w:t>DSP</w:t>
            </w:r>
            <w:r w:rsidR="00D27B41"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2250</w:t>
            </w:r>
          </w:p>
        </w:tc>
      </w:tr>
      <w:tr w:rsidR="00507D42" w:rsidRPr="00921F17" w14:paraId="115EA4B8"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45DF117F" w14:textId="77777777" w:rsidR="00D27B41"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rPr>
              <w:t xml:space="preserve">Материал исполнения головной </w:t>
            </w:r>
          </w:p>
          <w:p w14:paraId="18FC3196" w14:textId="23A32C16"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rPr>
              <w:t>части</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1E0712DF" w14:textId="65F6153C"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Латунь</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106BC484" w14:textId="2152498F"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Латунь</w:t>
            </w:r>
          </w:p>
        </w:tc>
      </w:tr>
      <w:tr w:rsidR="00507D42" w:rsidRPr="00921F17" w14:paraId="28243B7B"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76E1D320" w14:textId="696D4040"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rPr>
              <w:t>Тип регулятора давления</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06D59E0" w14:textId="7777777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VB400</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0E1DCBE8" w14:textId="7777777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VB350</w:t>
            </w:r>
          </w:p>
        </w:tc>
      </w:tr>
      <w:tr w:rsidR="00507D42" w:rsidRPr="00921F17" w14:paraId="02C21155"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110A9A01" w14:textId="767C4146" w:rsidR="00507D42" w:rsidRPr="00921F17" w:rsidRDefault="00D27B41">
            <w:pPr>
              <w:textAlignment w:val="center"/>
              <w:rPr>
                <w:rFonts w:ascii="Arial" w:eastAsia="Microsoft YaHei" w:hAnsi="Arial" w:cs="Arial"/>
                <w:color w:val="000000"/>
              </w:rPr>
            </w:pPr>
            <w:proofErr w:type="gramStart"/>
            <w:r w:rsidRPr="00921F17">
              <w:rPr>
                <w:rFonts w:ascii="Arial" w:eastAsia="Microsoft YaHei" w:hAnsi="Arial" w:cs="Arial"/>
                <w:color w:val="000000"/>
                <w:lang w:eastAsia="zh-CN" w:bidi="ar"/>
              </w:rPr>
              <w:t>Авто-старт</w:t>
            </w:r>
            <w:proofErr w:type="gramEnd"/>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5EC2D44E" w14:textId="463468FE"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НЕТ</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73579A29" w14:textId="56107A0F"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НЕТ</w:t>
            </w:r>
          </w:p>
        </w:tc>
      </w:tr>
      <w:tr w:rsidR="00507D42" w:rsidRPr="00921F17" w14:paraId="4B5E8A66"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6A1F95DC" w14:textId="3E8EBA53"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lang w:eastAsia="zh-CN" w:bidi="ar"/>
              </w:rPr>
              <w:t>Мощность двигателя</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8C50AAA" w14:textId="1721526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35</w:t>
            </w:r>
            <w:r w:rsidR="00D27B41" w:rsidRPr="00921F17">
              <w:rPr>
                <w:rFonts w:ascii="Arial" w:eastAsia="Microsoft YaHei" w:hAnsi="Arial" w:cs="Arial"/>
                <w:color w:val="000000"/>
                <w:lang w:eastAsia="zh-CN" w:bidi="ar"/>
              </w:rPr>
              <w:t xml:space="preserve"> л.с.</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1A370243" w14:textId="040D41C4"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35</w:t>
            </w:r>
            <w:r w:rsidR="00D27B41" w:rsidRPr="00921F17">
              <w:rPr>
                <w:rFonts w:ascii="Arial" w:eastAsia="Microsoft YaHei" w:hAnsi="Arial" w:cs="Arial"/>
                <w:color w:val="000000"/>
                <w:lang w:eastAsia="zh-CN" w:bidi="ar"/>
              </w:rPr>
              <w:t xml:space="preserve"> л.с.</w:t>
            </w:r>
          </w:p>
        </w:tc>
      </w:tr>
      <w:tr w:rsidR="00507D42" w:rsidRPr="00921F17" w14:paraId="1119DAD7"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04F03E87" w14:textId="711AA83D"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lang w:eastAsia="zh-CN" w:bidi="ar"/>
              </w:rPr>
              <w:t>Обороты двигателя</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0F9B81DC" w14:textId="7A1F915F"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340</w:t>
            </w:r>
            <w:r w:rsidR="00D27B41" w:rsidRPr="00921F17">
              <w:rPr>
                <w:rFonts w:ascii="Arial" w:eastAsia="Microsoft YaHei" w:hAnsi="Arial" w:cs="Arial"/>
                <w:color w:val="000000"/>
                <w:lang w:eastAsia="zh-CN" w:bidi="ar"/>
              </w:rPr>
              <w:t xml:space="preserve">0 </w:t>
            </w:r>
            <w:proofErr w:type="gramStart"/>
            <w:r w:rsidR="00D27B41" w:rsidRPr="00921F17">
              <w:rPr>
                <w:rFonts w:ascii="Arial" w:eastAsia="Microsoft YaHei" w:hAnsi="Arial" w:cs="Arial"/>
                <w:color w:val="000000"/>
                <w:lang w:eastAsia="zh-CN" w:bidi="ar"/>
              </w:rPr>
              <w:t>об./</w:t>
            </w:r>
            <w:proofErr w:type="gramEnd"/>
            <w:r w:rsidR="00D27B41" w:rsidRPr="00921F17">
              <w:rPr>
                <w:rFonts w:ascii="Arial" w:eastAsia="Microsoft YaHei" w:hAnsi="Arial" w:cs="Arial"/>
                <w:color w:val="000000"/>
                <w:lang w:eastAsia="zh-CN" w:bidi="ar"/>
              </w:rPr>
              <w:t>мин.</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5BD18CF8" w14:textId="3DCC017E"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3400</w:t>
            </w:r>
            <w:r w:rsidR="00D27B41" w:rsidRPr="00921F17">
              <w:rPr>
                <w:rFonts w:ascii="Arial" w:eastAsia="Microsoft YaHei" w:hAnsi="Arial" w:cs="Arial"/>
                <w:color w:val="000000"/>
                <w:lang w:eastAsia="zh-CN" w:bidi="ar"/>
              </w:rPr>
              <w:t xml:space="preserve"> </w:t>
            </w:r>
            <w:proofErr w:type="gramStart"/>
            <w:r w:rsidR="00D27B41" w:rsidRPr="00921F17">
              <w:rPr>
                <w:rFonts w:ascii="Arial" w:eastAsia="Microsoft YaHei" w:hAnsi="Arial" w:cs="Arial"/>
                <w:color w:val="000000"/>
                <w:lang w:eastAsia="zh-CN" w:bidi="ar"/>
              </w:rPr>
              <w:t>об./</w:t>
            </w:r>
            <w:proofErr w:type="gramEnd"/>
            <w:r w:rsidR="00D27B41" w:rsidRPr="00921F17">
              <w:rPr>
                <w:rFonts w:ascii="Arial" w:eastAsia="Microsoft YaHei" w:hAnsi="Arial" w:cs="Arial"/>
                <w:color w:val="000000"/>
                <w:lang w:eastAsia="zh-CN" w:bidi="ar"/>
              </w:rPr>
              <w:t>мин.</w:t>
            </w:r>
          </w:p>
        </w:tc>
      </w:tr>
      <w:tr w:rsidR="00507D42" w:rsidRPr="00921F17" w14:paraId="1A3414BB"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27ED2E4B" w14:textId="0C6A94E8" w:rsidR="00507D42" w:rsidRPr="00921F17" w:rsidRDefault="00D27B41">
            <w:pPr>
              <w:textAlignment w:val="center"/>
              <w:rPr>
                <w:rFonts w:ascii="Arial" w:eastAsia="Microsoft YaHei" w:hAnsi="Arial" w:cs="Arial"/>
                <w:color w:val="000000"/>
              </w:rPr>
            </w:pPr>
            <w:r w:rsidRPr="00921F17">
              <w:rPr>
                <w:rFonts w:ascii="Arial" w:eastAsia="Microsoft YaHei" w:hAnsi="Arial" w:cs="Arial"/>
                <w:color w:val="000000"/>
              </w:rPr>
              <w:t>Тип топлива</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115B1F6" w14:textId="3A12C72E"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Бензин</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4859057B" w14:textId="6C8E4EB5" w:rsidR="00507D42" w:rsidRPr="00921F17" w:rsidRDefault="00D27B41">
            <w:pPr>
              <w:jc w:val="center"/>
              <w:textAlignment w:val="center"/>
              <w:rPr>
                <w:rFonts w:ascii="Arial" w:eastAsia="Microsoft YaHei" w:hAnsi="Arial" w:cs="Arial"/>
                <w:color w:val="000000"/>
              </w:rPr>
            </w:pPr>
            <w:r w:rsidRPr="00921F17">
              <w:rPr>
                <w:rFonts w:ascii="Arial" w:eastAsia="Microsoft YaHei" w:hAnsi="Arial" w:cs="Arial"/>
                <w:color w:val="000000"/>
              </w:rPr>
              <w:t>Бензин</w:t>
            </w:r>
          </w:p>
        </w:tc>
      </w:tr>
      <w:tr w:rsidR="00507D42" w:rsidRPr="00921F17" w14:paraId="56AC377B"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5B0C03A1" w14:textId="4920C030" w:rsidR="00507D42" w:rsidRPr="00921F17" w:rsidRDefault="00ED128D">
            <w:pPr>
              <w:textAlignment w:val="center"/>
              <w:rPr>
                <w:rFonts w:ascii="Arial" w:eastAsia="Microsoft YaHei" w:hAnsi="Arial" w:cs="Arial"/>
                <w:color w:val="000000"/>
              </w:rPr>
            </w:pPr>
            <w:r w:rsidRPr="00921F17">
              <w:rPr>
                <w:rFonts w:ascii="Arial" w:eastAsia="Microsoft YaHei" w:hAnsi="Arial" w:cs="Arial"/>
                <w:color w:val="000000"/>
              </w:rPr>
              <w:t>Соединение шланга и длина</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76F40C14" w14:textId="0D1486E6"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22*1.5</w:t>
            </w:r>
            <w:r w:rsidR="00ED128D"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w:t>
            </w:r>
            <w:r w:rsidR="00ED128D"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10</w:t>
            </w:r>
            <w:r w:rsidR="00ED128D" w:rsidRPr="00921F17">
              <w:rPr>
                <w:rFonts w:ascii="Arial" w:eastAsia="Microsoft YaHei" w:hAnsi="Arial" w:cs="Arial"/>
                <w:color w:val="000000"/>
                <w:lang w:eastAsia="zh-CN" w:bidi="ar"/>
              </w:rPr>
              <w:t xml:space="preserve"> м</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0B805E3E" w14:textId="6810DD3E"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22*1.5</w:t>
            </w:r>
            <w:r w:rsidR="00ED128D" w:rsidRPr="00921F17">
              <w:rPr>
                <w:rFonts w:ascii="Arial" w:eastAsia="Microsoft YaHei" w:hAnsi="Arial" w:cs="Arial"/>
                <w:color w:val="000000"/>
                <w:lang w:eastAsia="zh-CN" w:bidi="ar"/>
              </w:rPr>
              <w:t xml:space="preserve"> </w:t>
            </w:r>
            <w:r w:rsidR="00ED128D" w:rsidRPr="00921F17">
              <w:rPr>
                <w:rFonts w:ascii="Arial" w:eastAsia="Microsoft YaHei" w:hAnsi="Arial" w:cs="Arial"/>
                <w:color w:val="000000"/>
                <w:lang w:val="en-US" w:eastAsia="zh-CN" w:bidi="ar"/>
              </w:rPr>
              <w:t>–</w:t>
            </w:r>
            <w:r w:rsidR="00ED128D" w:rsidRPr="00921F17">
              <w:rPr>
                <w:rFonts w:ascii="Arial" w:eastAsia="Microsoft YaHei" w:hAnsi="Arial" w:cs="Arial"/>
                <w:color w:val="000000"/>
                <w:lang w:eastAsia="zh-CN" w:bidi="ar"/>
              </w:rPr>
              <w:t xml:space="preserve"> </w:t>
            </w:r>
            <w:r w:rsidRPr="00921F17">
              <w:rPr>
                <w:rFonts w:ascii="Arial" w:eastAsia="Microsoft YaHei" w:hAnsi="Arial" w:cs="Arial"/>
                <w:color w:val="000000"/>
                <w:lang w:val="en-US" w:eastAsia="zh-CN" w:bidi="ar"/>
              </w:rPr>
              <w:t>10</w:t>
            </w:r>
            <w:r w:rsidR="00ED128D" w:rsidRPr="00921F17">
              <w:rPr>
                <w:rFonts w:ascii="Arial" w:eastAsia="Microsoft YaHei" w:hAnsi="Arial" w:cs="Arial"/>
                <w:color w:val="000000"/>
                <w:lang w:eastAsia="zh-CN" w:bidi="ar"/>
              </w:rPr>
              <w:t xml:space="preserve"> м</w:t>
            </w:r>
          </w:p>
        </w:tc>
      </w:tr>
      <w:tr w:rsidR="00507D42" w:rsidRPr="00921F17" w14:paraId="60B46EA3"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27D9440D" w14:textId="29037AA3" w:rsidR="00507D42" w:rsidRPr="00921F17" w:rsidRDefault="00ED128D">
            <w:pPr>
              <w:textAlignment w:val="center"/>
              <w:rPr>
                <w:rFonts w:ascii="Arial" w:eastAsia="Microsoft YaHei" w:hAnsi="Arial" w:cs="Arial"/>
                <w:color w:val="000000"/>
              </w:rPr>
            </w:pPr>
            <w:r w:rsidRPr="00921F17">
              <w:rPr>
                <w:rFonts w:ascii="Arial" w:eastAsia="Microsoft YaHei" w:hAnsi="Arial" w:cs="Arial"/>
                <w:color w:val="000000"/>
              </w:rPr>
              <w:t>Шланг подвода воды</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55145C72" w14:textId="27A3047E"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5</w:t>
            </w:r>
            <w:r w:rsidR="00ED128D" w:rsidRPr="00921F17">
              <w:rPr>
                <w:rFonts w:ascii="Arial" w:eastAsia="Microsoft YaHei" w:hAnsi="Arial" w:cs="Arial"/>
                <w:color w:val="000000"/>
                <w:lang w:eastAsia="zh-CN" w:bidi="ar"/>
              </w:rPr>
              <w:t xml:space="preserve"> м</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092B6453" w14:textId="17A5A74C"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5</w:t>
            </w:r>
            <w:r w:rsidR="00ED128D" w:rsidRPr="00921F17">
              <w:rPr>
                <w:rFonts w:ascii="Arial" w:eastAsia="Microsoft YaHei" w:hAnsi="Arial" w:cs="Arial"/>
                <w:color w:val="000000"/>
                <w:lang w:eastAsia="zh-CN" w:bidi="ar"/>
              </w:rPr>
              <w:t xml:space="preserve"> м</w:t>
            </w:r>
          </w:p>
        </w:tc>
      </w:tr>
      <w:tr w:rsidR="00507D42" w:rsidRPr="00921F17" w14:paraId="7106CBDB"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05053CAF" w14:textId="0FDE9CD6" w:rsidR="00507D42" w:rsidRPr="00921F17" w:rsidRDefault="00ED128D">
            <w:pPr>
              <w:textAlignment w:val="center"/>
              <w:rPr>
                <w:rFonts w:ascii="Arial" w:eastAsia="Microsoft YaHei" w:hAnsi="Arial" w:cs="Arial"/>
                <w:color w:val="000000"/>
              </w:rPr>
            </w:pPr>
            <w:r w:rsidRPr="00921F17">
              <w:rPr>
                <w:rFonts w:ascii="Arial" w:eastAsia="Microsoft YaHei" w:hAnsi="Arial" w:cs="Arial"/>
                <w:color w:val="000000"/>
              </w:rPr>
              <w:t>Фильтр</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34F5B468" w14:textId="0A3E1BE5" w:rsidR="00507D42" w:rsidRPr="00921F17" w:rsidRDefault="00ED128D">
            <w:pPr>
              <w:jc w:val="center"/>
              <w:textAlignment w:val="center"/>
              <w:rPr>
                <w:rFonts w:ascii="Arial" w:eastAsia="Microsoft YaHei" w:hAnsi="Arial" w:cs="Arial"/>
                <w:color w:val="000000"/>
              </w:rPr>
            </w:pPr>
            <w:r w:rsidRPr="00921F17">
              <w:rPr>
                <w:rFonts w:ascii="Arial" w:eastAsia="Microsoft YaHei" w:hAnsi="Arial" w:cs="Arial"/>
                <w:color w:val="000000"/>
              </w:rPr>
              <w:t>Двойной</w:t>
            </w:r>
          </w:p>
        </w:tc>
        <w:tc>
          <w:tcPr>
            <w:tcW w:w="0" w:type="auto"/>
            <w:tcBorders>
              <w:top w:val="nil"/>
              <w:left w:val="single" w:sz="8" w:space="0" w:color="000000"/>
              <w:bottom w:val="single" w:sz="8" w:space="0" w:color="000000"/>
              <w:right w:val="single" w:sz="8" w:space="0" w:color="000000"/>
            </w:tcBorders>
            <w:shd w:val="clear" w:color="auto" w:fill="D0CECE"/>
            <w:noWrap/>
            <w:vAlign w:val="center"/>
          </w:tcPr>
          <w:p w14:paraId="5116C169" w14:textId="37F9B19C" w:rsidR="00507D42" w:rsidRPr="00921F17" w:rsidRDefault="00ED128D">
            <w:pPr>
              <w:jc w:val="center"/>
              <w:textAlignment w:val="center"/>
              <w:rPr>
                <w:rFonts w:ascii="Arial" w:eastAsia="Microsoft YaHei" w:hAnsi="Arial" w:cs="Arial"/>
                <w:color w:val="000000"/>
              </w:rPr>
            </w:pPr>
            <w:r w:rsidRPr="00921F17">
              <w:rPr>
                <w:rFonts w:ascii="Arial" w:eastAsia="Microsoft YaHei" w:hAnsi="Arial" w:cs="Arial"/>
                <w:color w:val="000000"/>
              </w:rPr>
              <w:t>Двойной</w:t>
            </w:r>
          </w:p>
        </w:tc>
      </w:tr>
      <w:tr w:rsidR="00507D42" w:rsidRPr="00921F17" w14:paraId="0B73F4E0"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2CC79449" w14:textId="1BE603CA" w:rsidR="00507D42" w:rsidRPr="00921F17" w:rsidRDefault="00DA03FB">
            <w:pPr>
              <w:textAlignment w:val="center"/>
              <w:rPr>
                <w:rFonts w:ascii="Arial" w:eastAsia="Microsoft YaHei" w:hAnsi="Arial" w:cs="Arial"/>
                <w:color w:val="000000"/>
              </w:rPr>
            </w:pPr>
            <w:r w:rsidRPr="00921F17">
              <w:rPr>
                <w:rFonts w:ascii="Arial" w:eastAsia="Microsoft YaHei" w:hAnsi="Arial" w:cs="Arial"/>
                <w:color w:val="000000"/>
              </w:rPr>
              <w:t>Пистолет и насадка</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7F907494" w14:textId="7777777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AK600</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63D55D94" w14:textId="7777777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M350</w:t>
            </w:r>
          </w:p>
        </w:tc>
      </w:tr>
      <w:tr w:rsidR="00507D42" w:rsidRPr="00921F17" w14:paraId="03CA08C9"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7A85DD62" w14:textId="7D0FB982" w:rsidR="00507D42" w:rsidRPr="00921F17" w:rsidRDefault="00DA03FB">
            <w:pPr>
              <w:textAlignment w:val="center"/>
              <w:rPr>
                <w:rFonts w:ascii="Arial" w:eastAsia="Microsoft YaHei" w:hAnsi="Arial" w:cs="Arial"/>
                <w:color w:val="000000"/>
              </w:rPr>
            </w:pPr>
            <w:r w:rsidRPr="00921F17">
              <w:rPr>
                <w:rFonts w:ascii="Arial" w:eastAsia="Microsoft YaHei" w:hAnsi="Arial" w:cs="Arial"/>
                <w:color w:val="000000"/>
              </w:rPr>
              <w:t>Типы форсунок</w:t>
            </w:r>
          </w:p>
        </w:tc>
        <w:tc>
          <w:tcPr>
            <w:tcW w:w="0" w:type="auto"/>
            <w:tcBorders>
              <w:top w:val="nil"/>
              <w:left w:val="single" w:sz="8" w:space="0" w:color="000000"/>
              <w:bottom w:val="single" w:sz="8" w:space="0" w:color="000000"/>
              <w:right w:val="nil"/>
            </w:tcBorders>
            <w:shd w:val="clear" w:color="auto" w:fill="D0CECE"/>
            <w:noWrap/>
            <w:vAlign w:val="center"/>
          </w:tcPr>
          <w:p w14:paraId="7C8AF8A7" w14:textId="64A39B11"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2</w:t>
            </w:r>
            <w:r w:rsidR="00DA03FB" w:rsidRPr="00921F17">
              <w:rPr>
                <w:rFonts w:ascii="Arial" w:eastAsia="Microsoft YaHei" w:hAnsi="Arial" w:cs="Arial"/>
                <w:color w:val="000000"/>
                <w:lang w:eastAsia="zh-CN" w:bidi="ar"/>
              </w:rPr>
              <w:t xml:space="preserve"> типа</w:t>
            </w:r>
          </w:p>
        </w:tc>
        <w:tc>
          <w:tcPr>
            <w:tcW w:w="0" w:type="auto"/>
            <w:tcBorders>
              <w:top w:val="nil"/>
              <w:left w:val="single" w:sz="8" w:space="0" w:color="000000"/>
              <w:bottom w:val="single" w:sz="8" w:space="0" w:color="000000"/>
              <w:right w:val="nil"/>
            </w:tcBorders>
            <w:shd w:val="clear" w:color="auto" w:fill="D0CECE"/>
            <w:noWrap/>
            <w:vAlign w:val="center"/>
          </w:tcPr>
          <w:p w14:paraId="7A7208D7" w14:textId="2D5AD9BB"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2</w:t>
            </w:r>
            <w:r w:rsidR="00DA03FB" w:rsidRPr="00921F17">
              <w:rPr>
                <w:rFonts w:ascii="Arial" w:eastAsia="Microsoft YaHei" w:hAnsi="Arial" w:cs="Arial"/>
                <w:color w:val="000000"/>
                <w:lang w:eastAsia="zh-CN" w:bidi="ar"/>
              </w:rPr>
              <w:t xml:space="preserve"> типа</w:t>
            </w:r>
          </w:p>
        </w:tc>
      </w:tr>
      <w:tr w:rsidR="00507D42" w:rsidRPr="00921F17" w14:paraId="06BC9E9C" w14:textId="77777777">
        <w:trPr>
          <w:trHeight w:val="401"/>
        </w:trPr>
        <w:tc>
          <w:tcPr>
            <w:tcW w:w="0" w:type="auto"/>
            <w:tcBorders>
              <w:top w:val="nil"/>
              <w:left w:val="single" w:sz="8" w:space="0" w:color="000000"/>
              <w:bottom w:val="single" w:sz="8" w:space="0" w:color="000000"/>
              <w:right w:val="nil"/>
            </w:tcBorders>
            <w:shd w:val="clear" w:color="auto" w:fill="auto"/>
            <w:noWrap/>
            <w:vAlign w:val="center"/>
          </w:tcPr>
          <w:p w14:paraId="78BFB10D" w14:textId="7AB26B8F" w:rsidR="00507D42" w:rsidRPr="00921F17" w:rsidRDefault="00DA03FB">
            <w:pPr>
              <w:textAlignment w:val="center"/>
              <w:rPr>
                <w:rFonts w:ascii="Arial" w:eastAsia="Microsoft YaHei" w:hAnsi="Arial" w:cs="Arial"/>
                <w:color w:val="000000"/>
              </w:rPr>
            </w:pPr>
            <w:r w:rsidRPr="00921F17">
              <w:rPr>
                <w:rFonts w:ascii="Arial" w:eastAsia="Microsoft YaHei" w:hAnsi="Arial" w:cs="Arial"/>
                <w:color w:val="000000"/>
                <w:lang w:eastAsia="zh-CN" w:bidi="ar"/>
              </w:rPr>
              <w:t>Вес НЕТТО</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6CF83C1A" w14:textId="05D0A8C7"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380</w:t>
            </w:r>
            <w:r w:rsidR="00DA03FB" w:rsidRPr="00921F17">
              <w:rPr>
                <w:rFonts w:ascii="Arial" w:eastAsia="Microsoft YaHei" w:hAnsi="Arial" w:cs="Arial"/>
                <w:color w:val="000000"/>
                <w:lang w:eastAsia="zh-CN" w:bidi="ar"/>
              </w:rPr>
              <w:t xml:space="preserve"> кг</w:t>
            </w:r>
          </w:p>
        </w:tc>
        <w:tc>
          <w:tcPr>
            <w:tcW w:w="0" w:type="auto"/>
            <w:tcBorders>
              <w:top w:val="nil"/>
              <w:left w:val="single" w:sz="8" w:space="0" w:color="000000"/>
              <w:bottom w:val="single" w:sz="8" w:space="0" w:color="000000"/>
              <w:right w:val="single" w:sz="8" w:space="0" w:color="000000"/>
            </w:tcBorders>
            <w:shd w:val="clear" w:color="auto" w:fill="auto"/>
            <w:noWrap/>
            <w:vAlign w:val="center"/>
          </w:tcPr>
          <w:p w14:paraId="0A269F5E" w14:textId="5923234A"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380</w:t>
            </w:r>
            <w:r w:rsidR="00DA03FB" w:rsidRPr="00921F17">
              <w:rPr>
                <w:rFonts w:ascii="Arial" w:eastAsia="Microsoft YaHei" w:hAnsi="Arial" w:cs="Arial"/>
                <w:color w:val="000000"/>
                <w:lang w:eastAsia="zh-CN" w:bidi="ar"/>
              </w:rPr>
              <w:t xml:space="preserve"> кг</w:t>
            </w:r>
          </w:p>
        </w:tc>
      </w:tr>
      <w:tr w:rsidR="00507D42" w:rsidRPr="00921F17" w14:paraId="17A165E2" w14:textId="77777777">
        <w:trPr>
          <w:trHeight w:val="401"/>
        </w:trPr>
        <w:tc>
          <w:tcPr>
            <w:tcW w:w="0" w:type="auto"/>
            <w:tcBorders>
              <w:top w:val="nil"/>
              <w:left w:val="single" w:sz="8" w:space="0" w:color="000000"/>
              <w:bottom w:val="single" w:sz="8" w:space="0" w:color="000000"/>
              <w:right w:val="nil"/>
            </w:tcBorders>
            <w:shd w:val="clear" w:color="auto" w:fill="D0CECE"/>
            <w:noWrap/>
            <w:vAlign w:val="center"/>
          </w:tcPr>
          <w:p w14:paraId="0D1D88C3" w14:textId="0DC3186A" w:rsidR="00507D42" w:rsidRPr="00921F17" w:rsidRDefault="00DA03FB">
            <w:pPr>
              <w:textAlignment w:val="center"/>
              <w:rPr>
                <w:rFonts w:ascii="Arial" w:eastAsia="Microsoft YaHei" w:hAnsi="Arial" w:cs="Arial"/>
                <w:color w:val="000000"/>
              </w:rPr>
            </w:pPr>
            <w:r w:rsidRPr="00921F17">
              <w:rPr>
                <w:rFonts w:ascii="Arial" w:eastAsia="Microsoft YaHei" w:hAnsi="Arial" w:cs="Arial"/>
                <w:color w:val="000000"/>
              </w:rPr>
              <w:t>Габариты аппарата</w:t>
            </w:r>
          </w:p>
        </w:tc>
        <w:tc>
          <w:tcPr>
            <w:tcW w:w="0" w:type="auto"/>
            <w:tcBorders>
              <w:top w:val="nil"/>
              <w:left w:val="single" w:sz="8" w:space="0" w:color="000000"/>
              <w:bottom w:val="single" w:sz="8" w:space="0" w:color="000000"/>
              <w:right w:val="nil"/>
            </w:tcBorders>
            <w:shd w:val="clear" w:color="auto" w:fill="D0CECE"/>
            <w:noWrap/>
            <w:vAlign w:val="center"/>
          </w:tcPr>
          <w:p w14:paraId="41145C42" w14:textId="6E011CDD"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120*75*100</w:t>
            </w:r>
            <w:r w:rsidR="00DA03FB" w:rsidRPr="00921F17">
              <w:rPr>
                <w:rFonts w:ascii="Arial" w:eastAsia="Microsoft YaHei" w:hAnsi="Arial" w:cs="Arial"/>
                <w:color w:val="000000"/>
                <w:lang w:eastAsia="zh-CN" w:bidi="ar"/>
              </w:rPr>
              <w:t xml:space="preserve"> см</w:t>
            </w:r>
          </w:p>
        </w:tc>
        <w:tc>
          <w:tcPr>
            <w:tcW w:w="0" w:type="auto"/>
            <w:tcBorders>
              <w:top w:val="nil"/>
              <w:left w:val="single" w:sz="8" w:space="0" w:color="000000"/>
              <w:bottom w:val="single" w:sz="8" w:space="0" w:color="000000"/>
              <w:right w:val="nil"/>
            </w:tcBorders>
            <w:shd w:val="clear" w:color="auto" w:fill="D0CECE"/>
            <w:noWrap/>
            <w:vAlign w:val="center"/>
          </w:tcPr>
          <w:p w14:paraId="45242B64" w14:textId="22CB339A"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120*75*100</w:t>
            </w:r>
            <w:r w:rsidR="00DA03FB" w:rsidRPr="00921F17">
              <w:rPr>
                <w:rFonts w:ascii="Arial" w:eastAsia="Microsoft YaHei" w:hAnsi="Arial" w:cs="Arial"/>
                <w:color w:val="000000"/>
                <w:lang w:eastAsia="zh-CN" w:bidi="ar"/>
              </w:rPr>
              <w:t xml:space="preserve"> см</w:t>
            </w:r>
          </w:p>
        </w:tc>
      </w:tr>
      <w:tr w:rsidR="00507D42" w:rsidRPr="00921F17" w14:paraId="5BFDA487" w14:textId="77777777">
        <w:trPr>
          <w:trHeight w:val="441"/>
        </w:trPr>
        <w:tc>
          <w:tcPr>
            <w:tcW w:w="0" w:type="auto"/>
            <w:tcBorders>
              <w:top w:val="nil"/>
              <w:left w:val="single" w:sz="8" w:space="0" w:color="000000"/>
              <w:bottom w:val="single" w:sz="8" w:space="0" w:color="000000"/>
              <w:right w:val="nil"/>
            </w:tcBorders>
            <w:shd w:val="clear" w:color="auto" w:fill="auto"/>
            <w:noWrap/>
            <w:vAlign w:val="center"/>
          </w:tcPr>
          <w:p w14:paraId="25CE5EAD" w14:textId="0C2E2390" w:rsidR="00507D42" w:rsidRPr="00921F17" w:rsidRDefault="00DA03FB">
            <w:pPr>
              <w:textAlignment w:val="center"/>
              <w:rPr>
                <w:rFonts w:ascii="Arial" w:eastAsia="Microsoft YaHei" w:hAnsi="Arial" w:cs="Arial"/>
                <w:color w:val="000000"/>
              </w:rPr>
            </w:pPr>
            <w:r w:rsidRPr="00921F17">
              <w:rPr>
                <w:rFonts w:ascii="Arial" w:eastAsia="Microsoft YaHei" w:hAnsi="Arial" w:cs="Arial"/>
                <w:color w:val="000000"/>
              </w:rPr>
              <w:t>Габариты упаковки</w:t>
            </w:r>
          </w:p>
        </w:tc>
        <w:tc>
          <w:tcPr>
            <w:tcW w:w="0" w:type="auto"/>
            <w:tcBorders>
              <w:top w:val="nil"/>
              <w:left w:val="single" w:sz="8" w:space="0" w:color="000000"/>
              <w:bottom w:val="single" w:sz="8" w:space="0" w:color="000000"/>
              <w:right w:val="nil"/>
            </w:tcBorders>
            <w:shd w:val="clear" w:color="auto" w:fill="auto"/>
            <w:noWrap/>
            <w:vAlign w:val="center"/>
          </w:tcPr>
          <w:p w14:paraId="7912E8F0" w14:textId="4CAD8BA5"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122*80*100</w:t>
            </w:r>
            <w:r w:rsidR="00DA03FB" w:rsidRPr="00921F17">
              <w:rPr>
                <w:rFonts w:ascii="Arial" w:eastAsia="Microsoft YaHei" w:hAnsi="Arial" w:cs="Arial"/>
                <w:color w:val="000000"/>
                <w:lang w:eastAsia="zh-CN" w:bidi="ar"/>
              </w:rPr>
              <w:t xml:space="preserve"> см</w:t>
            </w:r>
          </w:p>
        </w:tc>
        <w:tc>
          <w:tcPr>
            <w:tcW w:w="0" w:type="auto"/>
            <w:tcBorders>
              <w:top w:val="nil"/>
              <w:left w:val="single" w:sz="8" w:space="0" w:color="000000"/>
              <w:bottom w:val="single" w:sz="8" w:space="0" w:color="000000"/>
              <w:right w:val="nil"/>
            </w:tcBorders>
            <w:shd w:val="clear" w:color="auto" w:fill="auto"/>
            <w:noWrap/>
            <w:vAlign w:val="center"/>
          </w:tcPr>
          <w:p w14:paraId="657F3413" w14:textId="3DBF3468" w:rsidR="00507D42" w:rsidRPr="00921F17" w:rsidRDefault="003224AC">
            <w:pPr>
              <w:jc w:val="center"/>
              <w:textAlignment w:val="center"/>
              <w:rPr>
                <w:rFonts w:ascii="Arial" w:eastAsia="Microsoft YaHei" w:hAnsi="Arial" w:cs="Arial"/>
                <w:color w:val="000000"/>
              </w:rPr>
            </w:pPr>
            <w:r w:rsidRPr="00921F17">
              <w:rPr>
                <w:rFonts w:ascii="Arial" w:eastAsia="Microsoft YaHei" w:hAnsi="Arial" w:cs="Arial"/>
                <w:color w:val="000000"/>
                <w:lang w:val="en-US" w:eastAsia="zh-CN" w:bidi="ar"/>
              </w:rPr>
              <w:t>122*80*100</w:t>
            </w:r>
            <w:r w:rsidR="00DA03FB" w:rsidRPr="00921F17">
              <w:rPr>
                <w:rFonts w:ascii="Arial" w:eastAsia="Microsoft YaHei" w:hAnsi="Arial" w:cs="Arial"/>
                <w:color w:val="000000"/>
                <w:lang w:eastAsia="zh-CN" w:bidi="ar"/>
              </w:rPr>
              <w:t xml:space="preserve"> см</w:t>
            </w:r>
          </w:p>
        </w:tc>
      </w:tr>
    </w:tbl>
    <w:p w14:paraId="2C9DB0E7" w14:textId="77777777" w:rsidR="00507D42" w:rsidRPr="00921F17" w:rsidRDefault="00507D42">
      <w:pPr>
        <w:spacing w:line="0" w:lineRule="atLeast"/>
        <w:rPr>
          <w:rFonts w:ascii="Arial" w:eastAsia="Arial" w:hAnsi="Arial" w:cs="Arial"/>
          <w:b/>
          <w:sz w:val="36"/>
        </w:rPr>
      </w:pPr>
    </w:p>
    <w:p w14:paraId="0C5D9DB7" w14:textId="77777777" w:rsidR="00507D42" w:rsidRPr="00921F17" w:rsidRDefault="00507D42">
      <w:pPr>
        <w:spacing w:line="0" w:lineRule="atLeast"/>
        <w:rPr>
          <w:rFonts w:ascii="Arial" w:eastAsia="Arial" w:hAnsi="Arial" w:cs="Arial"/>
          <w:b/>
          <w:sz w:val="36"/>
        </w:rPr>
      </w:pPr>
    </w:p>
    <w:p w14:paraId="6B1F675C" w14:textId="77777777" w:rsidR="00D52281" w:rsidRPr="00921F17" w:rsidRDefault="00D52281">
      <w:pPr>
        <w:spacing w:line="0" w:lineRule="atLeast"/>
        <w:rPr>
          <w:rFonts w:ascii="Arial" w:eastAsia="Arial" w:hAnsi="Arial" w:cs="Arial"/>
          <w:b/>
          <w:sz w:val="36"/>
        </w:rPr>
      </w:pPr>
    </w:p>
    <w:p w14:paraId="7E7821AF" w14:textId="77777777" w:rsidR="00507D42" w:rsidRPr="00921F17" w:rsidRDefault="00507D42">
      <w:pPr>
        <w:spacing w:line="0" w:lineRule="atLeast"/>
        <w:rPr>
          <w:rFonts w:ascii="Arial" w:eastAsia="Arial" w:hAnsi="Arial" w:cs="Arial"/>
          <w:b/>
          <w:sz w:val="36"/>
        </w:rPr>
      </w:pPr>
    </w:p>
    <w:p w14:paraId="61B13D38" w14:textId="77777777" w:rsidR="00507D42" w:rsidRPr="00921F17" w:rsidRDefault="00507D42">
      <w:pPr>
        <w:spacing w:line="0" w:lineRule="atLeast"/>
        <w:rPr>
          <w:rFonts w:ascii="Arial" w:eastAsia="Arial" w:hAnsi="Arial" w:cs="Arial"/>
          <w:b/>
          <w:sz w:val="36"/>
        </w:rPr>
      </w:pPr>
    </w:p>
    <w:p w14:paraId="678676EA" w14:textId="77777777" w:rsidR="00507D42" w:rsidRPr="00921F17" w:rsidRDefault="00507D42">
      <w:pPr>
        <w:spacing w:line="0" w:lineRule="atLeast"/>
        <w:rPr>
          <w:rFonts w:ascii="Arial" w:eastAsia="Arial" w:hAnsi="Arial" w:cs="Arial"/>
          <w:b/>
          <w:sz w:val="36"/>
        </w:rPr>
      </w:pPr>
    </w:p>
    <w:p w14:paraId="355D20D1" w14:textId="77777777" w:rsidR="00507D42" w:rsidRPr="00921F17" w:rsidRDefault="00507D42">
      <w:pPr>
        <w:spacing w:line="0" w:lineRule="atLeast"/>
        <w:rPr>
          <w:rFonts w:ascii="Arial" w:eastAsia="Arial" w:hAnsi="Arial" w:cs="Arial"/>
          <w:b/>
          <w:sz w:val="36"/>
        </w:rPr>
      </w:pPr>
    </w:p>
    <w:p w14:paraId="50C0C219" w14:textId="77777777" w:rsidR="00507D42" w:rsidRPr="00921F17" w:rsidRDefault="00507D42">
      <w:pPr>
        <w:spacing w:line="122" w:lineRule="exact"/>
        <w:rPr>
          <w:rFonts w:ascii="Arial" w:eastAsia="Times New Roman" w:hAnsi="Arial" w:cs="Arial"/>
        </w:rPr>
      </w:pPr>
    </w:p>
    <w:p w14:paraId="0DE32090" w14:textId="7C05BFDF" w:rsidR="00507D42" w:rsidRPr="00921F17" w:rsidRDefault="00DA03FB">
      <w:pPr>
        <w:spacing w:line="239" w:lineRule="auto"/>
        <w:rPr>
          <w:rFonts w:ascii="Arial" w:eastAsia="Arial" w:hAnsi="Arial" w:cs="Arial"/>
          <w:b/>
        </w:rPr>
      </w:pPr>
      <w:r w:rsidRPr="00921F17">
        <w:rPr>
          <w:rFonts w:ascii="Arial" w:eastAsia="Arial" w:hAnsi="Arial" w:cs="Arial"/>
          <w:b/>
        </w:rPr>
        <w:t>Перед началом работ изучите данное руководство и правила техники безопасности!</w:t>
      </w:r>
    </w:p>
    <w:p w14:paraId="5D64E1DE" w14:textId="77777777" w:rsidR="00507D42" w:rsidRPr="00921F17" w:rsidRDefault="00507D42">
      <w:pPr>
        <w:spacing w:line="17" w:lineRule="exact"/>
        <w:rPr>
          <w:rFonts w:ascii="Arial" w:eastAsia="Times New Roman" w:hAnsi="Arial" w:cs="Arial"/>
        </w:rPr>
      </w:pPr>
    </w:p>
    <w:p w14:paraId="0239EC47" w14:textId="59CCB084" w:rsidR="00507D42" w:rsidRPr="00921F17" w:rsidRDefault="00DA03FB">
      <w:pPr>
        <w:spacing w:line="242" w:lineRule="auto"/>
        <w:ind w:right="460"/>
        <w:rPr>
          <w:rFonts w:ascii="Arial" w:eastAsia="Arial" w:hAnsi="Arial" w:cs="Arial"/>
        </w:rPr>
      </w:pPr>
      <w:r w:rsidRPr="00921F17">
        <w:rPr>
          <w:rFonts w:ascii="Arial" w:eastAsia="Arial" w:hAnsi="Arial" w:cs="Arial"/>
          <w:lang w:eastAsia="en-US"/>
        </w:rPr>
        <w:t>Сопоставьте иллюстрации (ниже) с вашей мойкой высокого давления для ознакомления с расположением различных элементов управления и регулировок. Сохраните</w:t>
      </w:r>
      <w:r w:rsidRPr="00921F17">
        <w:rPr>
          <w:rFonts w:ascii="Arial" w:eastAsia="Arial" w:hAnsi="Arial" w:cs="Arial"/>
          <w:lang w:val="en-US" w:eastAsia="en-US"/>
        </w:rPr>
        <w:t xml:space="preserve"> </w:t>
      </w:r>
      <w:r w:rsidRPr="00921F17">
        <w:rPr>
          <w:rFonts w:ascii="Arial" w:eastAsia="Arial" w:hAnsi="Arial" w:cs="Arial"/>
          <w:lang w:eastAsia="en-US"/>
        </w:rPr>
        <w:t>это</w:t>
      </w:r>
      <w:r w:rsidRPr="00921F17">
        <w:rPr>
          <w:rFonts w:ascii="Arial" w:eastAsia="Arial" w:hAnsi="Arial" w:cs="Arial"/>
          <w:lang w:val="en-US" w:eastAsia="en-US"/>
        </w:rPr>
        <w:t xml:space="preserve"> </w:t>
      </w:r>
      <w:r w:rsidRPr="00921F17">
        <w:rPr>
          <w:rFonts w:ascii="Arial" w:eastAsia="Arial" w:hAnsi="Arial" w:cs="Arial"/>
          <w:lang w:eastAsia="en-US"/>
        </w:rPr>
        <w:t>руководство для дальнейшего использования</w:t>
      </w:r>
    </w:p>
    <w:p w14:paraId="2687F9A7" w14:textId="77777777" w:rsidR="00DA03FB" w:rsidRPr="00921F17" w:rsidRDefault="00DA03FB">
      <w:pPr>
        <w:spacing w:line="242" w:lineRule="auto"/>
        <w:ind w:right="460"/>
        <w:rPr>
          <w:rFonts w:ascii="Arial" w:eastAsia="Arial" w:hAnsi="Arial" w:cs="Arial"/>
          <w:lang w:val="en-US"/>
        </w:rPr>
      </w:pPr>
    </w:p>
    <w:p w14:paraId="0329FF1E" w14:textId="2674E8D5" w:rsidR="00507D42" w:rsidRPr="00921F17" w:rsidRDefault="00DA03FB">
      <w:pPr>
        <w:spacing w:line="242" w:lineRule="auto"/>
        <w:ind w:right="460"/>
        <w:rPr>
          <w:rFonts w:ascii="Arial" w:eastAsia="Arial" w:hAnsi="Arial" w:cs="Arial"/>
          <w:lang w:val="en-US"/>
        </w:rPr>
      </w:pPr>
      <w:r w:rsidRPr="00921F17">
        <w:rPr>
          <w:rFonts w:ascii="Arial" w:hAnsi="Arial" w:cs="Arial"/>
          <w:noProof/>
        </w:rPr>
        <w:lastRenderedPageBreak/>
        <w:drawing>
          <wp:anchor distT="0" distB="0" distL="114300" distR="114300" simplePos="0" relativeHeight="251760128" behindDoc="1" locked="0" layoutInCell="1" allowOverlap="1" wp14:anchorId="19796197" wp14:editId="342016B1">
            <wp:simplePos x="0" y="0"/>
            <wp:positionH relativeFrom="column">
              <wp:posOffset>-507035</wp:posOffset>
            </wp:positionH>
            <wp:positionV relativeFrom="paragraph">
              <wp:posOffset>165735</wp:posOffset>
            </wp:positionV>
            <wp:extent cx="4849495" cy="3301365"/>
            <wp:effectExtent l="0" t="0" r="8255" b="0"/>
            <wp:wrapNone/>
            <wp:docPr id="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4"/>
                    <pic:cNvPicPr>
                      <a:picLocks noChangeAspect="1"/>
                    </pic:cNvPicPr>
                  </pic:nvPicPr>
                  <pic:blipFill>
                    <a:blip r:embed="rId18"/>
                    <a:stretch>
                      <a:fillRect/>
                    </a:stretch>
                  </pic:blipFill>
                  <pic:spPr>
                    <a:xfrm>
                      <a:off x="0" y="0"/>
                      <a:ext cx="4849495" cy="3301365"/>
                    </a:xfrm>
                    <a:prstGeom prst="rect">
                      <a:avLst/>
                    </a:prstGeom>
                    <a:noFill/>
                    <a:ln>
                      <a:noFill/>
                    </a:ln>
                  </pic:spPr>
                </pic:pic>
              </a:graphicData>
            </a:graphic>
          </wp:anchor>
        </w:drawing>
      </w:r>
    </w:p>
    <w:p w14:paraId="7D2CD287" w14:textId="729DAFF9" w:rsidR="00507D42" w:rsidRPr="00921F17" w:rsidRDefault="00507D42">
      <w:pPr>
        <w:spacing w:line="242" w:lineRule="auto"/>
        <w:ind w:right="460"/>
        <w:rPr>
          <w:rFonts w:ascii="Arial" w:eastAsia="Arial" w:hAnsi="Arial" w:cs="Arial"/>
          <w:lang w:val="en-US"/>
        </w:rPr>
      </w:pPr>
    </w:p>
    <w:p w14:paraId="3B957176" w14:textId="77777777" w:rsidR="00507D42" w:rsidRPr="00921F17" w:rsidRDefault="003224AC">
      <w:pPr>
        <w:spacing w:line="242" w:lineRule="auto"/>
        <w:ind w:right="460"/>
        <w:rPr>
          <w:rFonts w:ascii="Arial" w:eastAsia="Arial" w:hAnsi="Arial" w:cs="Arial"/>
          <w:lang w:val="en-US"/>
        </w:rPr>
      </w:pPr>
      <w:r w:rsidRPr="00921F17">
        <w:rPr>
          <w:rFonts w:ascii="Arial" w:hAnsi="Arial" w:cs="Arial"/>
          <w:noProof/>
          <w:lang w:eastAsia="zh-CN"/>
        </w:rPr>
        <w:drawing>
          <wp:anchor distT="0" distB="0" distL="114300" distR="114300" simplePos="0" relativeHeight="251759104" behindDoc="1" locked="0" layoutInCell="1" allowOverlap="1" wp14:anchorId="32BE4B21" wp14:editId="7EFD9A42">
            <wp:simplePos x="0" y="0"/>
            <wp:positionH relativeFrom="column">
              <wp:posOffset>4371645</wp:posOffset>
            </wp:positionH>
            <wp:positionV relativeFrom="paragraph">
              <wp:posOffset>53340</wp:posOffset>
            </wp:positionV>
            <wp:extent cx="2389505" cy="3084195"/>
            <wp:effectExtent l="0" t="0" r="0" b="1905"/>
            <wp:wrapNone/>
            <wp:docPr id="78" name="图片 78" descr="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aa"/>
                    <pic:cNvPicPr>
                      <a:picLocks noChangeAspect="1"/>
                    </pic:cNvPicPr>
                  </pic:nvPicPr>
                  <pic:blipFill>
                    <a:blip r:embed="rId19"/>
                    <a:stretch>
                      <a:fillRect/>
                    </a:stretch>
                  </pic:blipFill>
                  <pic:spPr>
                    <a:xfrm>
                      <a:off x="0" y="0"/>
                      <a:ext cx="2389505" cy="3084195"/>
                    </a:xfrm>
                    <a:prstGeom prst="rect">
                      <a:avLst/>
                    </a:prstGeom>
                  </pic:spPr>
                </pic:pic>
              </a:graphicData>
            </a:graphic>
          </wp:anchor>
        </w:drawing>
      </w:r>
    </w:p>
    <w:p w14:paraId="6F2E87C4" w14:textId="77777777" w:rsidR="00507D42" w:rsidRPr="00921F17" w:rsidRDefault="00507D42">
      <w:pPr>
        <w:spacing w:line="242" w:lineRule="auto"/>
        <w:ind w:right="460"/>
        <w:rPr>
          <w:rFonts w:ascii="Arial" w:eastAsia="Arial" w:hAnsi="Arial" w:cs="Arial"/>
          <w:lang w:val="en-US"/>
        </w:rPr>
      </w:pPr>
    </w:p>
    <w:p w14:paraId="671B6A7A" w14:textId="77777777" w:rsidR="00507D42" w:rsidRPr="00921F17" w:rsidRDefault="00507D42">
      <w:pPr>
        <w:spacing w:line="242" w:lineRule="auto"/>
        <w:ind w:right="460"/>
        <w:rPr>
          <w:rFonts w:ascii="Arial" w:eastAsia="Arial" w:hAnsi="Arial" w:cs="Arial"/>
          <w:lang w:val="en-US"/>
        </w:rPr>
      </w:pPr>
    </w:p>
    <w:p w14:paraId="21D0C953" w14:textId="77777777" w:rsidR="00507D42" w:rsidRPr="00921F17" w:rsidRDefault="00507D42">
      <w:pPr>
        <w:spacing w:line="242" w:lineRule="auto"/>
        <w:ind w:right="460"/>
        <w:rPr>
          <w:rFonts w:ascii="Arial" w:eastAsia="Arial" w:hAnsi="Arial" w:cs="Arial"/>
          <w:lang w:val="en-US"/>
        </w:rPr>
      </w:pPr>
    </w:p>
    <w:p w14:paraId="61C84A6B" w14:textId="77777777" w:rsidR="00507D42" w:rsidRPr="00921F17" w:rsidRDefault="00507D42">
      <w:pPr>
        <w:spacing w:line="242" w:lineRule="auto"/>
        <w:ind w:right="460"/>
        <w:rPr>
          <w:rFonts w:ascii="Arial" w:eastAsia="Arial" w:hAnsi="Arial" w:cs="Arial"/>
          <w:lang w:val="en-US"/>
        </w:rPr>
      </w:pPr>
    </w:p>
    <w:p w14:paraId="5BDBDFD5" w14:textId="77777777" w:rsidR="00507D42" w:rsidRPr="00921F17" w:rsidRDefault="00507D42">
      <w:pPr>
        <w:spacing w:line="242" w:lineRule="auto"/>
        <w:ind w:right="460"/>
        <w:rPr>
          <w:rFonts w:ascii="Arial" w:eastAsia="Arial" w:hAnsi="Arial" w:cs="Arial"/>
          <w:lang w:val="en-US"/>
        </w:rPr>
      </w:pPr>
    </w:p>
    <w:p w14:paraId="1D26DCFA" w14:textId="77777777" w:rsidR="00507D42" w:rsidRPr="00921F17" w:rsidRDefault="003224AC">
      <w:pPr>
        <w:spacing w:line="242" w:lineRule="auto"/>
        <w:ind w:right="460"/>
        <w:rPr>
          <w:rFonts w:ascii="Arial" w:hAnsi="Arial" w:cs="Arial"/>
          <w:lang w:val="en-US" w:eastAsia="zh-CN"/>
        </w:rPr>
      </w:pPr>
      <w:r w:rsidRPr="00921F17">
        <w:rPr>
          <w:rFonts w:ascii="Arial" w:eastAsia="Arial" w:hAnsi="Arial" w:cs="Arial"/>
          <w:lang w:val="en-US"/>
        </w:rPr>
        <w:br/>
      </w:r>
    </w:p>
    <w:p w14:paraId="76F81A30" w14:textId="77777777" w:rsidR="00507D42" w:rsidRPr="00921F17" w:rsidRDefault="00507D42">
      <w:pPr>
        <w:spacing w:line="242" w:lineRule="auto"/>
        <w:ind w:right="460"/>
        <w:rPr>
          <w:rFonts w:ascii="Arial" w:eastAsia="Arial" w:hAnsi="Arial" w:cs="Arial"/>
          <w:lang w:val="en-US"/>
        </w:rPr>
      </w:pPr>
    </w:p>
    <w:p w14:paraId="2711AC8F" w14:textId="77777777" w:rsidR="00507D42" w:rsidRPr="00921F17" w:rsidRDefault="00507D42">
      <w:pPr>
        <w:spacing w:line="242" w:lineRule="auto"/>
        <w:ind w:right="460"/>
        <w:rPr>
          <w:rFonts w:ascii="Arial" w:eastAsia="Arial" w:hAnsi="Arial" w:cs="Arial"/>
          <w:lang w:val="en-US"/>
        </w:rPr>
      </w:pPr>
    </w:p>
    <w:p w14:paraId="6C15AD02" w14:textId="77777777" w:rsidR="00507D42" w:rsidRPr="00921F17" w:rsidRDefault="00507D42">
      <w:pPr>
        <w:spacing w:line="242" w:lineRule="auto"/>
        <w:ind w:right="460"/>
        <w:rPr>
          <w:rFonts w:ascii="Arial" w:eastAsia="Arial" w:hAnsi="Arial" w:cs="Arial"/>
          <w:lang w:val="en-US"/>
        </w:rPr>
      </w:pPr>
    </w:p>
    <w:p w14:paraId="169B155F" w14:textId="77777777" w:rsidR="00507D42" w:rsidRPr="00921F17" w:rsidRDefault="00507D42">
      <w:pPr>
        <w:spacing w:line="242" w:lineRule="auto"/>
        <w:ind w:right="460"/>
        <w:rPr>
          <w:rFonts w:ascii="Arial" w:eastAsia="Arial" w:hAnsi="Arial" w:cs="Arial"/>
          <w:lang w:val="en-US"/>
        </w:rPr>
      </w:pPr>
    </w:p>
    <w:p w14:paraId="568FA9DD" w14:textId="77777777" w:rsidR="00507D42" w:rsidRPr="00921F17" w:rsidRDefault="00507D42">
      <w:pPr>
        <w:spacing w:line="242" w:lineRule="auto"/>
        <w:ind w:right="460"/>
        <w:rPr>
          <w:rFonts w:ascii="Arial" w:eastAsia="Arial" w:hAnsi="Arial" w:cs="Arial"/>
          <w:lang w:val="en-US"/>
        </w:rPr>
      </w:pPr>
    </w:p>
    <w:p w14:paraId="607460A5" w14:textId="77777777" w:rsidR="00507D42" w:rsidRPr="00921F17" w:rsidRDefault="00507D42">
      <w:pPr>
        <w:spacing w:line="242" w:lineRule="auto"/>
        <w:ind w:right="460"/>
        <w:rPr>
          <w:rFonts w:ascii="Arial" w:eastAsia="Arial" w:hAnsi="Arial" w:cs="Arial"/>
          <w:lang w:val="en-US"/>
        </w:rPr>
      </w:pPr>
    </w:p>
    <w:p w14:paraId="6BAC8037" w14:textId="77777777" w:rsidR="00507D42" w:rsidRPr="00921F17" w:rsidRDefault="00507D42">
      <w:pPr>
        <w:spacing w:line="242" w:lineRule="auto"/>
        <w:ind w:right="460"/>
        <w:rPr>
          <w:rFonts w:ascii="Arial" w:eastAsia="Arial" w:hAnsi="Arial" w:cs="Arial"/>
          <w:lang w:val="en-US"/>
        </w:rPr>
      </w:pPr>
    </w:p>
    <w:p w14:paraId="53BFBBDC" w14:textId="77777777" w:rsidR="00507D42" w:rsidRPr="00921F17" w:rsidRDefault="00507D42">
      <w:pPr>
        <w:spacing w:line="242" w:lineRule="auto"/>
        <w:ind w:right="460"/>
        <w:rPr>
          <w:rFonts w:ascii="Arial" w:eastAsia="Arial" w:hAnsi="Arial" w:cs="Arial"/>
          <w:lang w:val="en-US"/>
        </w:rPr>
      </w:pPr>
    </w:p>
    <w:p w14:paraId="7D96C6C0" w14:textId="77777777" w:rsidR="00507D42" w:rsidRPr="00921F17" w:rsidRDefault="00507D42">
      <w:pPr>
        <w:spacing w:line="242" w:lineRule="auto"/>
        <w:ind w:right="460"/>
        <w:rPr>
          <w:rFonts w:ascii="Arial" w:eastAsia="Arial" w:hAnsi="Arial" w:cs="Arial"/>
          <w:lang w:val="en-US"/>
        </w:rPr>
      </w:pPr>
    </w:p>
    <w:p w14:paraId="1C53C02B" w14:textId="77777777" w:rsidR="00507D42" w:rsidRPr="00921F17" w:rsidRDefault="00507D42">
      <w:pPr>
        <w:spacing w:line="242" w:lineRule="auto"/>
        <w:ind w:right="460"/>
        <w:rPr>
          <w:rFonts w:ascii="Arial" w:eastAsia="Arial" w:hAnsi="Arial" w:cs="Arial"/>
          <w:lang w:val="en-US"/>
        </w:rPr>
      </w:pPr>
    </w:p>
    <w:p w14:paraId="53FFF462" w14:textId="77777777" w:rsidR="00507D42" w:rsidRPr="00921F17" w:rsidRDefault="00507D42">
      <w:pPr>
        <w:spacing w:line="242" w:lineRule="auto"/>
        <w:ind w:right="460"/>
        <w:rPr>
          <w:rFonts w:ascii="Arial" w:eastAsia="Arial" w:hAnsi="Arial" w:cs="Arial"/>
          <w:lang w:val="en-US"/>
        </w:rPr>
      </w:pPr>
    </w:p>
    <w:p w14:paraId="1D4F2760" w14:textId="77777777" w:rsidR="00507D42" w:rsidRPr="00921F17" w:rsidRDefault="00507D42">
      <w:pPr>
        <w:spacing w:line="242" w:lineRule="auto"/>
        <w:ind w:right="460"/>
        <w:rPr>
          <w:rFonts w:ascii="Arial" w:eastAsia="Arial" w:hAnsi="Arial" w:cs="Arial"/>
          <w:lang w:val="en-US"/>
        </w:rPr>
      </w:pPr>
    </w:p>
    <w:p w14:paraId="00A64434" w14:textId="77777777" w:rsidR="00507D42" w:rsidRPr="00921F17" w:rsidRDefault="00507D42">
      <w:pPr>
        <w:spacing w:line="242" w:lineRule="auto"/>
        <w:ind w:right="460"/>
        <w:rPr>
          <w:rFonts w:ascii="Arial" w:eastAsia="Arial" w:hAnsi="Arial" w:cs="Arial"/>
          <w:lang w:val="en-US"/>
        </w:rPr>
      </w:pPr>
    </w:p>
    <w:p w14:paraId="05932675" w14:textId="77777777" w:rsidR="00507D42" w:rsidRPr="00921F17" w:rsidRDefault="00507D42">
      <w:pPr>
        <w:spacing w:line="242" w:lineRule="auto"/>
        <w:ind w:right="460"/>
        <w:rPr>
          <w:rFonts w:ascii="Arial" w:eastAsia="Arial" w:hAnsi="Arial" w:cs="Arial"/>
          <w:lang w:val="en-US"/>
        </w:rPr>
      </w:pPr>
    </w:p>
    <w:p w14:paraId="4320E99C" w14:textId="77777777" w:rsidR="00507D42" w:rsidRPr="00921F17" w:rsidRDefault="00507D42">
      <w:pPr>
        <w:spacing w:line="242" w:lineRule="auto"/>
        <w:ind w:right="460"/>
        <w:rPr>
          <w:rFonts w:ascii="Arial" w:eastAsia="Arial" w:hAnsi="Arial" w:cs="Arial"/>
          <w:lang w:val="en-US"/>
        </w:rPr>
      </w:pPr>
    </w:p>
    <w:tbl>
      <w:tblPr>
        <w:tblW w:w="0" w:type="auto"/>
        <w:tblInd w:w="20" w:type="dxa"/>
        <w:tblLayout w:type="fixed"/>
        <w:tblCellMar>
          <w:left w:w="0" w:type="dxa"/>
          <w:right w:w="0" w:type="dxa"/>
        </w:tblCellMar>
        <w:tblLook w:val="04A0" w:firstRow="1" w:lastRow="0" w:firstColumn="1" w:lastColumn="0" w:noHBand="0" w:noVBand="1"/>
      </w:tblPr>
      <w:tblGrid>
        <w:gridCol w:w="5000"/>
        <w:gridCol w:w="5000"/>
      </w:tblGrid>
      <w:tr w:rsidR="00507D42" w:rsidRPr="00921F17" w14:paraId="31976DEC" w14:textId="77777777">
        <w:trPr>
          <w:trHeight w:val="460"/>
        </w:trPr>
        <w:tc>
          <w:tcPr>
            <w:tcW w:w="5000" w:type="dxa"/>
            <w:vAlign w:val="bottom"/>
          </w:tcPr>
          <w:p w14:paraId="60AEE79A" w14:textId="73E1610F" w:rsidR="00507D42" w:rsidRPr="00921F17" w:rsidRDefault="00A43EC9">
            <w:pPr>
              <w:spacing w:line="229" w:lineRule="exact"/>
              <w:rPr>
                <w:rFonts w:ascii="Arial" w:eastAsia="Arial" w:hAnsi="Arial" w:cs="Arial"/>
                <w:sz w:val="18"/>
                <w:szCs w:val="18"/>
              </w:rPr>
            </w:pPr>
            <w:r w:rsidRPr="00921F17">
              <w:rPr>
                <w:rFonts w:ascii="Arial" w:eastAsia="Arial" w:hAnsi="Arial" w:cs="Arial"/>
                <w:b/>
                <w:sz w:val="18"/>
                <w:szCs w:val="18"/>
              </w:rPr>
              <w:t>Регулируемое</w:t>
            </w:r>
            <w:r w:rsidR="002903A5" w:rsidRPr="00921F17">
              <w:rPr>
                <w:rFonts w:ascii="Arial" w:eastAsia="Arial" w:hAnsi="Arial" w:cs="Arial"/>
                <w:b/>
                <w:sz w:val="18"/>
                <w:szCs w:val="18"/>
              </w:rPr>
              <w:t xml:space="preserve"> сопло</w:t>
            </w:r>
            <w:r w:rsidR="003224AC" w:rsidRPr="00921F17">
              <w:rPr>
                <w:rFonts w:ascii="Arial" w:eastAsia="Arial" w:hAnsi="Arial" w:cs="Arial"/>
                <w:b/>
                <w:sz w:val="18"/>
                <w:szCs w:val="18"/>
              </w:rPr>
              <w:t xml:space="preserve"> </w:t>
            </w:r>
            <w:r w:rsidR="003224AC" w:rsidRPr="00921F17">
              <w:rPr>
                <w:rFonts w:ascii="Arial" w:eastAsia="Arial" w:hAnsi="Arial" w:cs="Arial"/>
                <w:sz w:val="18"/>
                <w:szCs w:val="18"/>
              </w:rPr>
              <w:t xml:space="preserve">— </w:t>
            </w:r>
            <w:r w:rsidR="002903A5" w:rsidRPr="00921F17">
              <w:rPr>
                <w:rFonts w:ascii="Arial" w:eastAsia="Arial" w:hAnsi="Arial" w:cs="Arial"/>
                <w:sz w:val="18"/>
                <w:szCs w:val="18"/>
              </w:rPr>
              <w:t>устанавливается на копье.</w:t>
            </w:r>
          </w:p>
        </w:tc>
        <w:tc>
          <w:tcPr>
            <w:tcW w:w="5000" w:type="dxa"/>
            <w:vAlign w:val="bottom"/>
          </w:tcPr>
          <w:p w14:paraId="30F7E84C" w14:textId="435A4A22" w:rsidR="00507D42" w:rsidRPr="00921F17" w:rsidRDefault="00402005">
            <w:pPr>
              <w:spacing w:line="229" w:lineRule="exact"/>
              <w:ind w:left="180"/>
              <w:rPr>
                <w:rFonts w:ascii="Arial" w:eastAsia="Arial" w:hAnsi="Arial" w:cs="Arial"/>
              </w:rPr>
            </w:pPr>
            <w:r w:rsidRPr="00921F17">
              <w:rPr>
                <w:rFonts w:ascii="Arial" w:eastAsia="Arial" w:hAnsi="Arial" w:cs="Arial"/>
                <w:b/>
              </w:rPr>
              <w:t xml:space="preserve">Крышка </w:t>
            </w:r>
            <w:proofErr w:type="spellStart"/>
            <w:r w:rsidRPr="00921F17">
              <w:rPr>
                <w:rFonts w:ascii="Arial" w:eastAsia="Arial" w:hAnsi="Arial" w:cs="Arial"/>
                <w:b/>
              </w:rPr>
              <w:t>маслозаливной</w:t>
            </w:r>
            <w:proofErr w:type="spellEnd"/>
            <w:r w:rsidRPr="00921F17">
              <w:rPr>
                <w:rFonts w:ascii="Arial" w:eastAsia="Arial" w:hAnsi="Arial" w:cs="Arial"/>
                <w:b/>
              </w:rPr>
              <w:t xml:space="preserve"> горловины</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сюда непосредственно заливается масло</w:t>
            </w:r>
            <w:r w:rsidR="003224AC" w:rsidRPr="00921F17">
              <w:rPr>
                <w:rFonts w:ascii="Arial" w:eastAsia="Arial" w:hAnsi="Arial" w:cs="Arial"/>
              </w:rPr>
              <w:t>.</w:t>
            </w:r>
          </w:p>
        </w:tc>
      </w:tr>
      <w:tr w:rsidR="00507D42" w:rsidRPr="00921F17" w14:paraId="04934F2E" w14:textId="77777777">
        <w:trPr>
          <w:trHeight w:val="238"/>
        </w:trPr>
        <w:tc>
          <w:tcPr>
            <w:tcW w:w="5000" w:type="dxa"/>
            <w:vAlign w:val="bottom"/>
          </w:tcPr>
          <w:p w14:paraId="1960C70F" w14:textId="2EE4BF02" w:rsidR="00507D42" w:rsidRPr="00921F17" w:rsidRDefault="002903A5">
            <w:pPr>
              <w:spacing w:line="229" w:lineRule="exact"/>
              <w:rPr>
                <w:rFonts w:ascii="Arial" w:eastAsia="Arial" w:hAnsi="Arial" w:cs="Arial"/>
                <w:sz w:val="18"/>
                <w:szCs w:val="18"/>
              </w:rPr>
            </w:pPr>
            <w:r w:rsidRPr="00921F17">
              <w:rPr>
                <w:rFonts w:ascii="Arial" w:eastAsia="Arial" w:hAnsi="Arial" w:cs="Arial"/>
                <w:sz w:val="18"/>
                <w:szCs w:val="18"/>
              </w:rPr>
              <w:t>Потяните назад для режима высокого давления или вперед для низкого давления. Поверните по часовой стрелке для точечной струи или против часовой стрел</w:t>
            </w:r>
            <w:r w:rsidR="00176D48" w:rsidRPr="00921F17">
              <w:rPr>
                <w:rFonts w:ascii="Arial" w:eastAsia="Arial" w:hAnsi="Arial" w:cs="Arial"/>
                <w:sz w:val="18"/>
                <w:szCs w:val="18"/>
              </w:rPr>
              <w:t>ки для веерной струи.</w:t>
            </w:r>
          </w:p>
        </w:tc>
        <w:tc>
          <w:tcPr>
            <w:tcW w:w="5000" w:type="dxa"/>
            <w:vAlign w:val="bottom"/>
          </w:tcPr>
          <w:p w14:paraId="30C15980" w14:textId="2CCB5A22" w:rsidR="00507D42" w:rsidRPr="00921F17" w:rsidRDefault="00402005">
            <w:pPr>
              <w:spacing w:line="229" w:lineRule="exact"/>
              <w:ind w:left="180"/>
              <w:rPr>
                <w:rFonts w:ascii="Arial" w:eastAsia="Arial" w:hAnsi="Arial" w:cs="Arial"/>
              </w:rPr>
            </w:pPr>
            <w:r w:rsidRPr="00921F17">
              <w:rPr>
                <w:rFonts w:ascii="Arial" w:eastAsia="Arial" w:hAnsi="Arial" w:cs="Arial"/>
                <w:b/>
              </w:rPr>
              <w:t>Ручка регулятора давления</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меняет показание давления в зависимости от положения рукоятки.</w:t>
            </w:r>
          </w:p>
        </w:tc>
      </w:tr>
      <w:tr w:rsidR="00507D42" w:rsidRPr="00921F17" w14:paraId="33031588" w14:textId="77777777" w:rsidTr="00176D48">
        <w:trPr>
          <w:trHeight w:val="66"/>
        </w:trPr>
        <w:tc>
          <w:tcPr>
            <w:tcW w:w="5000" w:type="dxa"/>
            <w:vAlign w:val="bottom"/>
          </w:tcPr>
          <w:p w14:paraId="4A6D725C" w14:textId="77777777" w:rsidR="00507D42" w:rsidRPr="00921F17" w:rsidRDefault="00507D42">
            <w:pPr>
              <w:spacing w:line="0" w:lineRule="atLeast"/>
              <w:rPr>
                <w:rFonts w:ascii="Arial" w:eastAsia="Times New Roman" w:hAnsi="Arial" w:cs="Arial"/>
                <w:sz w:val="18"/>
                <w:szCs w:val="18"/>
              </w:rPr>
            </w:pPr>
          </w:p>
        </w:tc>
        <w:tc>
          <w:tcPr>
            <w:tcW w:w="5000" w:type="dxa"/>
            <w:vMerge w:val="restart"/>
            <w:vAlign w:val="bottom"/>
          </w:tcPr>
          <w:p w14:paraId="63C90CF6" w14:textId="538ABA7C" w:rsidR="00507D42" w:rsidRPr="00921F17" w:rsidRDefault="00402005">
            <w:pPr>
              <w:spacing w:line="229" w:lineRule="exact"/>
              <w:ind w:left="180"/>
              <w:rPr>
                <w:rFonts w:ascii="Arial" w:eastAsia="Arial" w:hAnsi="Arial" w:cs="Arial"/>
              </w:rPr>
            </w:pPr>
            <w:r w:rsidRPr="00921F17">
              <w:rPr>
                <w:rFonts w:ascii="Arial" w:eastAsia="Arial" w:hAnsi="Arial" w:cs="Arial"/>
                <w:b/>
              </w:rPr>
              <w:t>Помпа</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создает высокое давление воды</w:t>
            </w:r>
            <w:r w:rsidR="003224AC" w:rsidRPr="00921F17">
              <w:rPr>
                <w:rFonts w:ascii="Arial" w:eastAsia="Arial" w:hAnsi="Arial" w:cs="Arial"/>
              </w:rPr>
              <w:t>.</w:t>
            </w:r>
          </w:p>
        </w:tc>
      </w:tr>
      <w:tr w:rsidR="00507D42" w:rsidRPr="00921F17" w14:paraId="732AB9EB" w14:textId="77777777">
        <w:trPr>
          <w:trHeight w:val="229"/>
        </w:trPr>
        <w:tc>
          <w:tcPr>
            <w:tcW w:w="5000" w:type="dxa"/>
            <w:vMerge w:val="restart"/>
            <w:vAlign w:val="bottom"/>
          </w:tcPr>
          <w:p w14:paraId="185DC5EB" w14:textId="262CE652" w:rsidR="00507D42" w:rsidRPr="00921F17" w:rsidRDefault="00176D48">
            <w:pPr>
              <w:spacing w:line="229" w:lineRule="exact"/>
              <w:rPr>
                <w:rFonts w:ascii="Arial" w:eastAsia="Arial" w:hAnsi="Arial" w:cs="Arial"/>
                <w:sz w:val="18"/>
                <w:szCs w:val="18"/>
              </w:rPr>
            </w:pPr>
            <w:r w:rsidRPr="00921F17">
              <w:rPr>
                <w:rFonts w:ascii="Arial" w:eastAsia="Arial" w:hAnsi="Arial" w:cs="Arial"/>
                <w:b/>
                <w:sz w:val="18"/>
                <w:szCs w:val="18"/>
              </w:rPr>
              <w:t>Трубка и фильтр подачи химии</w:t>
            </w:r>
            <w:r w:rsidR="003224AC" w:rsidRPr="00921F17">
              <w:rPr>
                <w:rFonts w:ascii="Arial" w:eastAsia="Arial" w:hAnsi="Arial" w:cs="Arial"/>
                <w:b/>
                <w:sz w:val="18"/>
                <w:szCs w:val="18"/>
              </w:rPr>
              <w:t xml:space="preserve"> </w:t>
            </w:r>
            <w:r w:rsidR="003224AC" w:rsidRPr="00921F17">
              <w:rPr>
                <w:rFonts w:ascii="Arial" w:eastAsia="Arial" w:hAnsi="Arial" w:cs="Arial"/>
                <w:sz w:val="18"/>
                <w:szCs w:val="18"/>
              </w:rPr>
              <w:t xml:space="preserve">— </w:t>
            </w:r>
            <w:r w:rsidRPr="00921F17">
              <w:rPr>
                <w:rFonts w:ascii="Arial" w:eastAsia="Arial" w:hAnsi="Arial" w:cs="Arial"/>
                <w:sz w:val="18"/>
                <w:szCs w:val="18"/>
              </w:rPr>
              <w:t>используются для подачи моющего раствора из емкости и распыления его через копье.</w:t>
            </w:r>
          </w:p>
        </w:tc>
        <w:tc>
          <w:tcPr>
            <w:tcW w:w="5000" w:type="dxa"/>
            <w:vMerge/>
            <w:vAlign w:val="bottom"/>
          </w:tcPr>
          <w:p w14:paraId="607E9519" w14:textId="77777777" w:rsidR="00507D42" w:rsidRPr="00921F17" w:rsidRDefault="00507D42">
            <w:pPr>
              <w:spacing w:line="0" w:lineRule="atLeast"/>
              <w:rPr>
                <w:rFonts w:ascii="Arial" w:eastAsia="Times New Roman" w:hAnsi="Arial" w:cs="Arial"/>
                <w:sz w:val="12"/>
              </w:rPr>
            </w:pPr>
          </w:p>
        </w:tc>
      </w:tr>
      <w:tr w:rsidR="00507D42" w:rsidRPr="00921F17" w14:paraId="44CCFCF3" w14:textId="77777777">
        <w:trPr>
          <w:trHeight w:val="168"/>
        </w:trPr>
        <w:tc>
          <w:tcPr>
            <w:tcW w:w="5000" w:type="dxa"/>
            <w:vMerge/>
            <w:vAlign w:val="bottom"/>
          </w:tcPr>
          <w:p w14:paraId="492B6468" w14:textId="77777777" w:rsidR="00507D42" w:rsidRPr="00921F17" w:rsidRDefault="00507D42">
            <w:pPr>
              <w:spacing w:line="0" w:lineRule="atLeast"/>
              <w:rPr>
                <w:rFonts w:ascii="Arial" w:eastAsia="Times New Roman" w:hAnsi="Arial" w:cs="Arial"/>
                <w:sz w:val="18"/>
                <w:szCs w:val="18"/>
              </w:rPr>
            </w:pPr>
          </w:p>
        </w:tc>
        <w:tc>
          <w:tcPr>
            <w:tcW w:w="5000" w:type="dxa"/>
            <w:vAlign w:val="bottom"/>
          </w:tcPr>
          <w:p w14:paraId="20B7C353" w14:textId="05E69623" w:rsidR="00507D42" w:rsidRPr="00921F17" w:rsidRDefault="00402005">
            <w:pPr>
              <w:spacing w:line="229" w:lineRule="exact"/>
              <w:ind w:left="180"/>
              <w:rPr>
                <w:rFonts w:ascii="Arial" w:eastAsia="Arial" w:hAnsi="Arial" w:cs="Arial"/>
              </w:rPr>
            </w:pPr>
            <w:r w:rsidRPr="00921F17">
              <w:rPr>
                <w:rFonts w:ascii="Arial" w:eastAsia="Arial" w:hAnsi="Arial" w:cs="Arial"/>
                <w:b/>
              </w:rPr>
              <w:t>Ручной стартер</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используется для запуска двигателя вручную.</w:t>
            </w:r>
          </w:p>
        </w:tc>
      </w:tr>
      <w:tr w:rsidR="00507D42" w:rsidRPr="00921F17" w14:paraId="58A296C1" w14:textId="77777777">
        <w:trPr>
          <w:trHeight w:val="96"/>
        </w:trPr>
        <w:tc>
          <w:tcPr>
            <w:tcW w:w="5000" w:type="dxa"/>
            <w:vMerge/>
            <w:vAlign w:val="bottom"/>
          </w:tcPr>
          <w:p w14:paraId="4E9DC794" w14:textId="77777777" w:rsidR="00507D42" w:rsidRPr="00921F17" w:rsidRDefault="00507D42">
            <w:pPr>
              <w:spacing w:line="0" w:lineRule="atLeast"/>
              <w:rPr>
                <w:rFonts w:ascii="Arial" w:eastAsia="Times New Roman" w:hAnsi="Arial" w:cs="Arial"/>
                <w:sz w:val="18"/>
                <w:szCs w:val="18"/>
              </w:rPr>
            </w:pPr>
          </w:p>
        </w:tc>
        <w:tc>
          <w:tcPr>
            <w:tcW w:w="5000" w:type="dxa"/>
            <w:vAlign w:val="bottom"/>
          </w:tcPr>
          <w:p w14:paraId="15FE5228" w14:textId="5CB3D219" w:rsidR="00507D42" w:rsidRPr="00921F17" w:rsidRDefault="00507D42" w:rsidP="00402005">
            <w:pPr>
              <w:spacing w:line="229" w:lineRule="exact"/>
              <w:rPr>
                <w:rFonts w:ascii="Arial" w:eastAsia="Arial" w:hAnsi="Arial" w:cs="Arial"/>
              </w:rPr>
            </w:pPr>
          </w:p>
        </w:tc>
      </w:tr>
      <w:tr w:rsidR="00507D42" w:rsidRPr="00921F17" w14:paraId="08055BFE" w14:textId="77777777">
        <w:trPr>
          <w:trHeight w:val="207"/>
        </w:trPr>
        <w:tc>
          <w:tcPr>
            <w:tcW w:w="5000" w:type="dxa"/>
            <w:vMerge/>
            <w:vAlign w:val="bottom"/>
          </w:tcPr>
          <w:p w14:paraId="4C7270CE" w14:textId="77777777" w:rsidR="00507D42" w:rsidRPr="00921F17" w:rsidRDefault="00507D42">
            <w:pPr>
              <w:spacing w:line="0" w:lineRule="atLeast"/>
              <w:rPr>
                <w:rFonts w:ascii="Arial" w:eastAsia="Times New Roman" w:hAnsi="Arial" w:cs="Arial"/>
                <w:sz w:val="18"/>
                <w:szCs w:val="18"/>
              </w:rPr>
            </w:pPr>
          </w:p>
        </w:tc>
        <w:tc>
          <w:tcPr>
            <w:tcW w:w="5000" w:type="dxa"/>
            <w:vMerge w:val="restart"/>
            <w:vAlign w:val="bottom"/>
          </w:tcPr>
          <w:p w14:paraId="5D5E5C3C" w14:textId="786B5DEF" w:rsidR="00507D42" w:rsidRPr="00921F17" w:rsidRDefault="00385618">
            <w:pPr>
              <w:spacing w:line="229" w:lineRule="exact"/>
              <w:ind w:left="180"/>
              <w:rPr>
                <w:rFonts w:ascii="Arial" w:eastAsia="Arial" w:hAnsi="Arial" w:cs="Arial"/>
              </w:rPr>
            </w:pPr>
            <w:r w:rsidRPr="00921F17">
              <w:rPr>
                <w:rFonts w:ascii="Arial" w:eastAsia="Arial" w:hAnsi="Arial" w:cs="Arial"/>
                <w:b/>
              </w:rPr>
              <w:t>Защитные очки</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 xml:space="preserve">всегда используйте защитные очки </w:t>
            </w:r>
            <w:r w:rsidR="009B2C27" w:rsidRPr="00921F17">
              <w:rPr>
                <w:rFonts w:ascii="Arial" w:eastAsia="Arial" w:hAnsi="Arial" w:cs="Arial"/>
              </w:rPr>
              <w:t xml:space="preserve">или другую защиту для глаз </w:t>
            </w:r>
            <w:r w:rsidRPr="00921F17">
              <w:rPr>
                <w:rFonts w:ascii="Arial" w:eastAsia="Arial" w:hAnsi="Arial" w:cs="Arial"/>
              </w:rPr>
              <w:t>во время работы</w:t>
            </w:r>
            <w:r w:rsidR="009B2C27" w:rsidRPr="00921F17">
              <w:rPr>
                <w:rFonts w:ascii="Arial" w:eastAsia="Arial" w:hAnsi="Arial" w:cs="Arial"/>
              </w:rPr>
              <w:t xml:space="preserve"> </w:t>
            </w:r>
          </w:p>
        </w:tc>
      </w:tr>
      <w:tr w:rsidR="00507D42" w:rsidRPr="00921F17" w14:paraId="2E59B7AF" w14:textId="77777777">
        <w:trPr>
          <w:trHeight w:val="229"/>
        </w:trPr>
        <w:tc>
          <w:tcPr>
            <w:tcW w:w="5000" w:type="dxa"/>
            <w:vMerge w:val="restart"/>
            <w:vAlign w:val="bottom"/>
          </w:tcPr>
          <w:p w14:paraId="50A6CBDB" w14:textId="347D77A0" w:rsidR="00507D42" w:rsidRPr="00921F17" w:rsidRDefault="009B2C27">
            <w:pPr>
              <w:spacing w:line="229" w:lineRule="exact"/>
              <w:rPr>
                <w:rFonts w:ascii="Arial" w:eastAsia="Arial" w:hAnsi="Arial" w:cs="Arial"/>
                <w:sz w:val="18"/>
                <w:szCs w:val="18"/>
              </w:rPr>
            </w:pPr>
            <w:r w:rsidRPr="00921F17">
              <w:rPr>
                <w:rFonts w:ascii="Arial" w:eastAsia="Arial" w:hAnsi="Arial" w:cs="Arial"/>
                <w:b/>
                <w:sz w:val="18"/>
                <w:szCs w:val="18"/>
              </w:rPr>
              <w:t>Воздушный фильтр из двух элементов</w:t>
            </w:r>
            <w:r w:rsidR="003224AC" w:rsidRPr="00921F17">
              <w:rPr>
                <w:rFonts w:ascii="Arial" w:eastAsia="Arial" w:hAnsi="Arial" w:cs="Arial"/>
                <w:b/>
                <w:sz w:val="18"/>
                <w:szCs w:val="18"/>
              </w:rPr>
              <w:t xml:space="preserve"> </w:t>
            </w:r>
            <w:r w:rsidR="003224AC" w:rsidRPr="00921F17">
              <w:rPr>
                <w:rFonts w:ascii="Arial" w:eastAsia="Arial" w:hAnsi="Arial" w:cs="Arial"/>
                <w:sz w:val="18"/>
                <w:szCs w:val="18"/>
              </w:rPr>
              <w:t xml:space="preserve">— </w:t>
            </w:r>
            <w:r w:rsidRPr="00921F17">
              <w:rPr>
                <w:rFonts w:ascii="Arial" w:eastAsia="Arial" w:hAnsi="Arial" w:cs="Arial"/>
                <w:sz w:val="18"/>
                <w:szCs w:val="18"/>
              </w:rPr>
              <w:t>ограничивает количество пыли и грязи, которые могут попасть в двигатель</w:t>
            </w:r>
          </w:p>
        </w:tc>
        <w:tc>
          <w:tcPr>
            <w:tcW w:w="5000" w:type="dxa"/>
            <w:vMerge/>
            <w:vAlign w:val="bottom"/>
          </w:tcPr>
          <w:p w14:paraId="29E76D52" w14:textId="77777777" w:rsidR="00507D42" w:rsidRPr="00921F17" w:rsidRDefault="00507D42">
            <w:pPr>
              <w:spacing w:line="0" w:lineRule="atLeast"/>
              <w:rPr>
                <w:rFonts w:ascii="Arial" w:eastAsia="Times New Roman" w:hAnsi="Arial" w:cs="Arial"/>
                <w:sz w:val="18"/>
              </w:rPr>
            </w:pPr>
          </w:p>
        </w:tc>
      </w:tr>
      <w:tr w:rsidR="00507D42" w:rsidRPr="00921F17" w14:paraId="0452055E" w14:textId="77777777">
        <w:trPr>
          <w:trHeight w:val="207"/>
        </w:trPr>
        <w:tc>
          <w:tcPr>
            <w:tcW w:w="5000" w:type="dxa"/>
            <w:vMerge/>
            <w:vAlign w:val="bottom"/>
          </w:tcPr>
          <w:p w14:paraId="42E886B2" w14:textId="77777777" w:rsidR="00507D42" w:rsidRPr="00921F17" w:rsidRDefault="00507D42">
            <w:pPr>
              <w:spacing w:line="0" w:lineRule="atLeast"/>
              <w:rPr>
                <w:rFonts w:ascii="Arial" w:eastAsia="Times New Roman" w:hAnsi="Arial" w:cs="Arial"/>
                <w:sz w:val="18"/>
                <w:szCs w:val="18"/>
              </w:rPr>
            </w:pPr>
          </w:p>
        </w:tc>
        <w:tc>
          <w:tcPr>
            <w:tcW w:w="5000" w:type="dxa"/>
            <w:vAlign w:val="bottom"/>
          </w:tcPr>
          <w:p w14:paraId="6D84377F" w14:textId="49FF94A2" w:rsidR="00507D42" w:rsidRPr="00921F17" w:rsidRDefault="00507D42">
            <w:pPr>
              <w:spacing w:line="229" w:lineRule="exact"/>
              <w:ind w:left="180"/>
              <w:rPr>
                <w:rFonts w:ascii="Arial" w:eastAsia="Arial" w:hAnsi="Arial" w:cs="Arial"/>
                <w:lang w:val="en-US"/>
              </w:rPr>
            </w:pPr>
          </w:p>
        </w:tc>
      </w:tr>
      <w:tr w:rsidR="00507D42" w:rsidRPr="00921F17" w14:paraId="0E563EBA" w14:textId="77777777">
        <w:trPr>
          <w:trHeight w:val="207"/>
        </w:trPr>
        <w:tc>
          <w:tcPr>
            <w:tcW w:w="5000" w:type="dxa"/>
            <w:vMerge/>
            <w:vAlign w:val="bottom"/>
          </w:tcPr>
          <w:p w14:paraId="123C3AA4" w14:textId="77777777" w:rsidR="00507D42" w:rsidRPr="00921F17" w:rsidRDefault="00507D42">
            <w:pPr>
              <w:spacing w:line="0" w:lineRule="atLeast"/>
              <w:rPr>
                <w:rFonts w:ascii="Arial" w:eastAsia="Times New Roman" w:hAnsi="Arial" w:cs="Arial"/>
                <w:sz w:val="18"/>
                <w:szCs w:val="18"/>
              </w:rPr>
            </w:pPr>
          </w:p>
        </w:tc>
        <w:tc>
          <w:tcPr>
            <w:tcW w:w="5000" w:type="dxa"/>
            <w:vMerge w:val="restart"/>
            <w:vAlign w:val="bottom"/>
          </w:tcPr>
          <w:p w14:paraId="2BA259A8" w14:textId="1857F6AE" w:rsidR="00507D42" w:rsidRPr="00921F17" w:rsidRDefault="009B2C27">
            <w:pPr>
              <w:spacing w:line="229" w:lineRule="exact"/>
              <w:ind w:left="180"/>
              <w:rPr>
                <w:rFonts w:ascii="Arial" w:eastAsia="Arial" w:hAnsi="Arial" w:cs="Arial"/>
              </w:rPr>
            </w:pPr>
            <w:r w:rsidRPr="00921F17">
              <w:rPr>
                <w:rFonts w:ascii="Arial" w:eastAsia="Arial" w:hAnsi="Arial" w:cs="Arial"/>
                <w:b/>
              </w:rPr>
              <w:t>Зажим для сифонной трубки</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используется, когда сифонная трубка не применяется.</w:t>
            </w:r>
          </w:p>
        </w:tc>
      </w:tr>
      <w:tr w:rsidR="00507D42" w:rsidRPr="00921F17" w14:paraId="3F7A6014" w14:textId="77777777">
        <w:trPr>
          <w:trHeight w:val="229"/>
        </w:trPr>
        <w:tc>
          <w:tcPr>
            <w:tcW w:w="5000" w:type="dxa"/>
            <w:vMerge w:val="restart"/>
            <w:vAlign w:val="bottom"/>
          </w:tcPr>
          <w:p w14:paraId="1DB11DFE" w14:textId="127A6594" w:rsidR="00507D42" w:rsidRPr="00921F17" w:rsidRDefault="009B2C27">
            <w:pPr>
              <w:spacing w:line="229" w:lineRule="exact"/>
              <w:rPr>
                <w:rFonts w:ascii="Arial" w:eastAsia="Arial" w:hAnsi="Arial" w:cs="Arial"/>
                <w:sz w:val="18"/>
                <w:szCs w:val="18"/>
              </w:rPr>
            </w:pPr>
            <w:r w:rsidRPr="00921F17">
              <w:rPr>
                <w:rFonts w:ascii="Arial" w:eastAsia="Arial" w:hAnsi="Arial" w:cs="Arial"/>
                <w:b/>
                <w:sz w:val="18"/>
                <w:szCs w:val="18"/>
              </w:rPr>
              <w:t xml:space="preserve">Шланг высокого давления </w:t>
            </w:r>
            <w:r w:rsidR="003224AC" w:rsidRPr="00921F17">
              <w:rPr>
                <w:rFonts w:ascii="Arial" w:eastAsia="Arial" w:hAnsi="Arial" w:cs="Arial"/>
                <w:sz w:val="18"/>
                <w:szCs w:val="18"/>
              </w:rPr>
              <w:t xml:space="preserve">— </w:t>
            </w:r>
            <w:r w:rsidRPr="00921F17">
              <w:rPr>
                <w:rFonts w:ascii="Arial" w:eastAsia="Arial" w:hAnsi="Arial" w:cs="Arial"/>
                <w:sz w:val="18"/>
                <w:szCs w:val="18"/>
              </w:rPr>
              <w:t>подключается к насосу высокого давления с одной стороны и к пистолету-распылителю с другой.</w:t>
            </w:r>
          </w:p>
        </w:tc>
        <w:tc>
          <w:tcPr>
            <w:tcW w:w="5000" w:type="dxa"/>
            <w:vMerge/>
            <w:vAlign w:val="bottom"/>
          </w:tcPr>
          <w:p w14:paraId="2ED86A7F" w14:textId="77777777" w:rsidR="00507D42" w:rsidRPr="00921F17" w:rsidRDefault="00507D42">
            <w:pPr>
              <w:spacing w:line="0" w:lineRule="atLeast"/>
              <w:rPr>
                <w:rFonts w:ascii="Arial" w:eastAsia="Times New Roman" w:hAnsi="Arial" w:cs="Arial"/>
                <w:sz w:val="12"/>
              </w:rPr>
            </w:pPr>
          </w:p>
        </w:tc>
      </w:tr>
      <w:tr w:rsidR="00507D42" w:rsidRPr="00921F17" w14:paraId="253A34F1" w14:textId="77777777">
        <w:trPr>
          <w:trHeight w:val="207"/>
        </w:trPr>
        <w:tc>
          <w:tcPr>
            <w:tcW w:w="5000" w:type="dxa"/>
            <w:vMerge/>
            <w:vAlign w:val="bottom"/>
          </w:tcPr>
          <w:p w14:paraId="54C4C637" w14:textId="77777777" w:rsidR="00507D42" w:rsidRPr="00921F17" w:rsidRDefault="00507D42">
            <w:pPr>
              <w:spacing w:line="0" w:lineRule="atLeast"/>
              <w:rPr>
                <w:rFonts w:ascii="Arial" w:eastAsia="Times New Roman" w:hAnsi="Arial" w:cs="Arial"/>
                <w:sz w:val="18"/>
                <w:szCs w:val="18"/>
              </w:rPr>
            </w:pPr>
          </w:p>
        </w:tc>
        <w:tc>
          <w:tcPr>
            <w:tcW w:w="5000" w:type="dxa"/>
            <w:vAlign w:val="bottom"/>
          </w:tcPr>
          <w:p w14:paraId="1BF51BDA" w14:textId="404461C1" w:rsidR="00507D42" w:rsidRPr="00921F17" w:rsidRDefault="00507D42" w:rsidP="009B2C27">
            <w:pPr>
              <w:spacing w:line="229" w:lineRule="exact"/>
              <w:rPr>
                <w:rFonts w:ascii="Arial" w:eastAsia="Arial" w:hAnsi="Arial" w:cs="Arial"/>
              </w:rPr>
            </w:pPr>
          </w:p>
        </w:tc>
      </w:tr>
      <w:tr w:rsidR="00507D42" w:rsidRPr="00921F17" w14:paraId="00D60D07" w14:textId="77777777">
        <w:trPr>
          <w:trHeight w:val="207"/>
        </w:trPr>
        <w:tc>
          <w:tcPr>
            <w:tcW w:w="5000" w:type="dxa"/>
            <w:vMerge/>
            <w:vAlign w:val="bottom"/>
          </w:tcPr>
          <w:p w14:paraId="1BA566EA" w14:textId="77777777" w:rsidR="00507D42" w:rsidRPr="00921F17" w:rsidRDefault="00507D42">
            <w:pPr>
              <w:spacing w:line="0" w:lineRule="atLeast"/>
              <w:rPr>
                <w:rFonts w:ascii="Arial" w:eastAsia="Times New Roman" w:hAnsi="Arial" w:cs="Arial"/>
                <w:sz w:val="18"/>
                <w:szCs w:val="18"/>
              </w:rPr>
            </w:pPr>
          </w:p>
        </w:tc>
        <w:tc>
          <w:tcPr>
            <w:tcW w:w="5000" w:type="dxa"/>
            <w:vMerge w:val="restart"/>
            <w:vAlign w:val="bottom"/>
          </w:tcPr>
          <w:p w14:paraId="3369E72A" w14:textId="28EFE6A2" w:rsidR="00507D42" w:rsidRPr="00921F17" w:rsidRDefault="000902EC">
            <w:pPr>
              <w:spacing w:line="0" w:lineRule="atLeast"/>
              <w:ind w:left="180"/>
              <w:rPr>
                <w:rFonts w:ascii="Arial" w:eastAsia="Arial" w:hAnsi="Arial" w:cs="Arial"/>
              </w:rPr>
            </w:pPr>
            <w:r w:rsidRPr="00921F17">
              <w:rPr>
                <w:rFonts w:ascii="Arial" w:eastAsia="Arial" w:hAnsi="Arial" w:cs="Arial"/>
                <w:b/>
              </w:rPr>
              <w:t>Пистолет-распылитель</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производит подачу воды высокого давления посредством нажатия спускового крючка. Имеется предохранитель курка.</w:t>
            </w:r>
          </w:p>
        </w:tc>
      </w:tr>
      <w:tr w:rsidR="00507D42" w:rsidRPr="00921F17" w14:paraId="00514748" w14:textId="77777777">
        <w:trPr>
          <w:trHeight w:val="230"/>
        </w:trPr>
        <w:tc>
          <w:tcPr>
            <w:tcW w:w="5000" w:type="dxa"/>
            <w:vMerge w:val="restart"/>
            <w:vAlign w:val="bottom"/>
          </w:tcPr>
          <w:p w14:paraId="2EBE860F" w14:textId="3088B552" w:rsidR="00507D42" w:rsidRPr="00921F17" w:rsidRDefault="002867BA">
            <w:pPr>
              <w:spacing w:line="0" w:lineRule="atLeast"/>
              <w:rPr>
                <w:rFonts w:ascii="Arial" w:eastAsia="Arial" w:hAnsi="Arial" w:cs="Arial"/>
                <w:sz w:val="18"/>
                <w:szCs w:val="18"/>
              </w:rPr>
            </w:pPr>
            <w:r w:rsidRPr="00921F17">
              <w:rPr>
                <w:rFonts w:ascii="Arial" w:eastAsia="Arial" w:hAnsi="Arial" w:cs="Arial"/>
                <w:b/>
                <w:sz w:val="18"/>
                <w:szCs w:val="18"/>
              </w:rPr>
              <w:t>Коннектор высокого давления</w:t>
            </w:r>
            <w:r w:rsidR="003224AC" w:rsidRPr="00921F17">
              <w:rPr>
                <w:rFonts w:ascii="Arial" w:eastAsia="Arial" w:hAnsi="Arial" w:cs="Arial"/>
                <w:b/>
                <w:sz w:val="18"/>
                <w:szCs w:val="18"/>
              </w:rPr>
              <w:t xml:space="preserve"> </w:t>
            </w:r>
            <w:r w:rsidR="003224AC" w:rsidRPr="00921F17">
              <w:rPr>
                <w:rFonts w:ascii="Arial" w:eastAsia="Arial" w:hAnsi="Arial" w:cs="Arial"/>
                <w:sz w:val="18"/>
                <w:szCs w:val="18"/>
              </w:rPr>
              <w:t xml:space="preserve">— </w:t>
            </w:r>
            <w:r w:rsidRPr="00921F17">
              <w:rPr>
                <w:rFonts w:ascii="Arial" w:eastAsia="Arial" w:hAnsi="Arial" w:cs="Arial"/>
                <w:sz w:val="18"/>
                <w:szCs w:val="18"/>
              </w:rPr>
              <w:t>сюда подключается шланг высокого давления.</w:t>
            </w:r>
          </w:p>
        </w:tc>
        <w:tc>
          <w:tcPr>
            <w:tcW w:w="5000" w:type="dxa"/>
            <w:vMerge/>
            <w:vAlign w:val="bottom"/>
          </w:tcPr>
          <w:p w14:paraId="5E29AFFC" w14:textId="77777777" w:rsidR="00507D42" w:rsidRPr="00921F17" w:rsidRDefault="00507D42">
            <w:pPr>
              <w:spacing w:line="0" w:lineRule="atLeast"/>
              <w:rPr>
                <w:rFonts w:ascii="Arial" w:eastAsia="Times New Roman" w:hAnsi="Arial" w:cs="Arial"/>
                <w:sz w:val="12"/>
              </w:rPr>
            </w:pPr>
          </w:p>
        </w:tc>
      </w:tr>
      <w:tr w:rsidR="00507D42" w:rsidRPr="00921F17" w14:paraId="48D03AB3" w14:textId="77777777">
        <w:trPr>
          <w:trHeight w:val="207"/>
        </w:trPr>
        <w:tc>
          <w:tcPr>
            <w:tcW w:w="5000" w:type="dxa"/>
            <w:vMerge/>
            <w:vAlign w:val="bottom"/>
          </w:tcPr>
          <w:p w14:paraId="0468758A" w14:textId="77777777" w:rsidR="00507D42" w:rsidRPr="00921F17" w:rsidRDefault="00507D42">
            <w:pPr>
              <w:spacing w:line="0" w:lineRule="atLeast"/>
              <w:rPr>
                <w:rFonts w:ascii="Arial" w:eastAsia="Times New Roman" w:hAnsi="Arial" w:cs="Arial"/>
                <w:sz w:val="18"/>
                <w:szCs w:val="18"/>
              </w:rPr>
            </w:pPr>
          </w:p>
        </w:tc>
        <w:tc>
          <w:tcPr>
            <w:tcW w:w="5000" w:type="dxa"/>
            <w:vMerge w:val="restart"/>
            <w:vAlign w:val="bottom"/>
          </w:tcPr>
          <w:p w14:paraId="3671DA4B" w14:textId="52998FFC" w:rsidR="00507D42" w:rsidRPr="00921F17" w:rsidRDefault="00507D42">
            <w:pPr>
              <w:spacing w:line="229" w:lineRule="exact"/>
              <w:ind w:left="180"/>
              <w:rPr>
                <w:rFonts w:ascii="Arial" w:eastAsia="Arial" w:hAnsi="Arial" w:cs="Arial"/>
              </w:rPr>
            </w:pPr>
          </w:p>
        </w:tc>
      </w:tr>
      <w:tr w:rsidR="00507D42" w:rsidRPr="00921F17" w14:paraId="473DB22C" w14:textId="77777777">
        <w:trPr>
          <w:trHeight w:val="70"/>
        </w:trPr>
        <w:tc>
          <w:tcPr>
            <w:tcW w:w="5000" w:type="dxa"/>
            <w:vAlign w:val="bottom"/>
          </w:tcPr>
          <w:p w14:paraId="7768BB7E" w14:textId="77777777" w:rsidR="00507D42" w:rsidRPr="00921F17" w:rsidRDefault="00507D42">
            <w:pPr>
              <w:spacing w:line="0" w:lineRule="atLeast"/>
              <w:rPr>
                <w:rFonts w:ascii="Arial" w:eastAsia="Times New Roman" w:hAnsi="Arial" w:cs="Arial"/>
                <w:sz w:val="18"/>
                <w:szCs w:val="18"/>
              </w:rPr>
            </w:pPr>
          </w:p>
        </w:tc>
        <w:tc>
          <w:tcPr>
            <w:tcW w:w="5000" w:type="dxa"/>
            <w:vMerge/>
            <w:vAlign w:val="bottom"/>
          </w:tcPr>
          <w:p w14:paraId="07EDC225" w14:textId="77777777" w:rsidR="00507D42" w:rsidRPr="00921F17" w:rsidRDefault="00507D42">
            <w:pPr>
              <w:spacing w:line="0" w:lineRule="atLeast"/>
              <w:rPr>
                <w:rFonts w:ascii="Arial" w:eastAsia="Times New Roman" w:hAnsi="Arial" w:cs="Arial"/>
                <w:sz w:val="6"/>
              </w:rPr>
            </w:pPr>
          </w:p>
        </w:tc>
      </w:tr>
      <w:tr w:rsidR="00507D42" w:rsidRPr="00921F17" w14:paraId="37B63DF1" w14:textId="77777777">
        <w:trPr>
          <w:trHeight w:val="242"/>
        </w:trPr>
        <w:tc>
          <w:tcPr>
            <w:tcW w:w="5000" w:type="dxa"/>
            <w:vAlign w:val="bottom"/>
          </w:tcPr>
          <w:p w14:paraId="24E92CAF" w14:textId="6E928569" w:rsidR="00507D42" w:rsidRPr="00921F17" w:rsidRDefault="000902EC">
            <w:pPr>
              <w:spacing w:line="229" w:lineRule="exact"/>
              <w:rPr>
                <w:rFonts w:ascii="Arial" w:eastAsia="Arial" w:hAnsi="Arial" w:cs="Arial"/>
                <w:sz w:val="18"/>
                <w:szCs w:val="18"/>
              </w:rPr>
            </w:pPr>
            <w:r w:rsidRPr="00921F17">
              <w:rPr>
                <w:rFonts w:ascii="Arial" w:eastAsia="Arial" w:hAnsi="Arial" w:cs="Arial"/>
                <w:b/>
                <w:sz w:val="18"/>
                <w:szCs w:val="18"/>
              </w:rPr>
              <w:t>Копье-распылитель</w:t>
            </w:r>
            <w:r w:rsidR="003224AC" w:rsidRPr="00921F17">
              <w:rPr>
                <w:rFonts w:ascii="Arial" w:eastAsia="Arial" w:hAnsi="Arial" w:cs="Arial"/>
                <w:b/>
                <w:sz w:val="18"/>
                <w:szCs w:val="18"/>
              </w:rPr>
              <w:t xml:space="preserve"> </w:t>
            </w:r>
            <w:r w:rsidR="003224AC" w:rsidRPr="00921F17">
              <w:rPr>
                <w:rFonts w:ascii="Arial" w:eastAsia="Arial" w:hAnsi="Arial" w:cs="Arial"/>
                <w:sz w:val="18"/>
                <w:szCs w:val="18"/>
              </w:rPr>
              <w:t xml:space="preserve">— </w:t>
            </w:r>
            <w:r w:rsidRPr="00921F17">
              <w:rPr>
                <w:rFonts w:ascii="Arial" w:eastAsia="Arial" w:hAnsi="Arial" w:cs="Arial"/>
                <w:sz w:val="18"/>
                <w:szCs w:val="18"/>
              </w:rPr>
              <w:t xml:space="preserve">устанавливается на пистолет-распылитель </w:t>
            </w:r>
            <w:r w:rsidR="003673AA" w:rsidRPr="00921F17">
              <w:rPr>
                <w:rFonts w:ascii="Arial" w:eastAsia="Arial" w:hAnsi="Arial" w:cs="Arial"/>
                <w:sz w:val="18"/>
                <w:szCs w:val="18"/>
              </w:rPr>
              <w:t>и работает в комплекте с форсункой.</w:t>
            </w:r>
          </w:p>
        </w:tc>
        <w:tc>
          <w:tcPr>
            <w:tcW w:w="5000" w:type="dxa"/>
            <w:vMerge w:val="restart"/>
            <w:vAlign w:val="bottom"/>
          </w:tcPr>
          <w:p w14:paraId="2064023A" w14:textId="39008B9E" w:rsidR="00507D42" w:rsidRPr="00921F17" w:rsidRDefault="000902EC">
            <w:pPr>
              <w:spacing w:line="229" w:lineRule="exact"/>
              <w:ind w:left="180"/>
              <w:rPr>
                <w:rFonts w:ascii="Arial" w:eastAsia="Arial" w:hAnsi="Arial" w:cs="Arial"/>
              </w:rPr>
            </w:pPr>
            <w:r w:rsidRPr="00921F17">
              <w:rPr>
                <w:rFonts w:ascii="Arial" w:eastAsia="Arial" w:hAnsi="Arial" w:cs="Arial"/>
                <w:b/>
              </w:rPr>
              <w:t>Входной коннектор</w:t>
            </w:r>
            <w:r w:rsidR="003224AC" w:rsidRPr="00921F17">
              <w:rPr>
                <w:rFonts w:ascii="Arial" w:eastAsia="Arial" w:hAnsi="Arial" w:cs="Arial"/>
                <w:b/>
              </w:rPr>
              <w:t xml:space="preserve"> </w:t>
            </w:r>
            <w:r w:rsidR="003224AC" w:rsidRPr="00921F17">
              <w:rPr>
                <w:rFonts w:ascii="Arial" w:eastAsia="Arial" w:hAnsi="Arial" w:cs="Arial"/>
              </w:rPr>
              <w:t xml:space="preserve">— </w:t>
            </w:r>
            <w:r w:rsidRPr="00921F17">
              <w:rPr>
                <w:rFonts w:ascii="Arial" w:eastAsia="Arial" w:hAnsi="Arial" w:cs="Arial"/>
              </w:rPr>
              <w:t>сюда подключается шланг высокого давления.</w:t>
            </w:r>
          </w:p>
        </w:tc>
      </w:tr>
      <w:tr w:rsidR="00507D42" w:rsidRPr="00921F17" w14:paraId="57E4794B" w14:textId="77777777">
        <w:trPr>
          <w:trHeight w:val="229"/>
        </w:trPr>
        <w:tc>
          <w:tcPr>
            <w:tcW w:w="5000" w:type="dxa"/>
            <w:vMerge w:val="restart"/>
            <w:vAlign w:val="bottom"/>
          </w:tcPr>
          <w:p w14:paraId="65731C57" w14:textId="0614FAD8" w:rsidR="00507D42" w:rsidRPr="00921F17" w:rsidRDefault="00507D42">
            <w:pPr>
              <w:spacing w:line="229" w:lineRule="exact"/>
              <w:rPr>
                <w:rFonts w:ascii="Arial" w:eastAsia="Arial" w:hAnsi="Arial" w:cs="Arial"/>
                <w:sz w:val="18"/>
                <w:szCs w:val="18"/>
              </w:rPr>
            </w:pPr>
          </w:p>
        </w:tc>
        <w:tc>
          <w:tcPr>
            <w:tcW w:w="5000" w:type="dxa"/>
            <w:vMerge/>
            <w:vAlign w:val="bottom"/>
          </w:tcPr>
          <w:p w14:paraId="0C1334FD" w14:textId="77777777" w:rsidR="00507D42" w:rsidRPr="00921F17" w:rsidRDefault="00507D42">
            <w:pPr>
              <w:spacing w:line="0" w:lineRule="atLeast"/>
              <w:rPr>
                <w:rFonts w:ascii="Arial" w:eastAsia="Times New Roman" w:hAnsi="Arial" w:cs="Arial"/>
                <w:sz w:val="6"/>
              </w:rPr>
            </w:pPr>
          </w:p>
        </w:tc>
      </w:tr>
      <w:tr w:rsidR="00507D42" w:rsidRPr="00921F17" w14:paraId="772044B5" w14:textId="77777777">
        <w:trPr>
          <w:trHeight w:val="166"/>
        </w:trPr>
        <w:tc>
          <w:tcPr>
            <w:tcW w:w="5000" w:type="dxa"/>
            <w:vMerge/>
            <w:vAlign w:val="bottom"/>
          </w:tcPr>
          <w:p w14:paraId="730E129A" w14:textId="77777777" w:rsidR="00507D42" w:rsidRPr="00921F17" w:rsidRDefault="00507D42">
            <w:pPr>
              <w:spacing w:line="0" w:lineRule="atLeast"/>
              <w:rPr>
                <w:rFonts w:ascii="Arial" w:eastAsia="Times New Roman" w:hAnsi="Arial" w:cs="Arial"/>
                <w:sz w:val="18"/>
                <w:szCs w:val="18"/>
              </w:rPr>
            </w:pPr>
          </w:p>
        </w:tc>
        <w:tc>
          <w:tcPr>
            <w:tcW w:w="5000" w:type="dxa"/>
            <w:vAlign w:val="bottom"/>
          </w:tcPr>
          <w:p w14:paraId="7DEC8E69" w14:textId="77777777" w:rsidR="00507D42" w:rsidRPr="00921F17" w:rsidRDefault="00507D42">
            <w:pPr>
              <w:spacing w:line="0" w:lineRule="atLeast"/>
              <w:rPr>
                <w:rFonts w:ascii="Arial" w:eastAsia="Times New Roman" w:hAnsi="Arial" w:cs="Arial"/>
                <w:sz w:val="14"/>
              </w:rPr>
            </w:pPr>
          </w:p>
        </w:tc>
      </w:tr>
    </w:tbl>
    <w:p w14:paraId="2BF8C99E" w14:textId="77777777" w:rsidR="00507D42" w:rsidRPr="00921F17" w:rsidRDefault="00507D42">
      <w:pPr>
        <w:spacing w:line="0" w:lineRule="atLeast"/>
        <w:rPr>
          <w:rFonts w:ascii="Arial" w:eastAsia="Times New Roman" w:hAnsi="Arial" w:cs="Arial"/>
          <w:sz w:val="14"/>
          <w:lang w:val="en-US"/>
        </w:rPr>
        <w:sectPr w:rsidR="00507D42" w:rsidRPr="00921F17">
          <w:pgSz w:w="12240" w:h="15840"/>
          <w:pgMar w:top="1042" w:right="1140" w:bottom="502" w:left="1080" w:header="0" w:footer="0" w:gutter="0"/>
          <w:cols w:space="720"/>
          <w:docGrid w:linePitch="360"/>
        </w:sectPr>
      </w:pPr>
    </w:p>
    <w:p w14:paraId="63EA5AAC" w14:textId="3FA99FF7" w:rsidR="00507D42" w:rsidRPr="00921F17" w:rsidRDefault="003224AC" w:rsidP="008765F7">
      <w:pPr>
        <w:spacing w:line="239" w:lineRule="auto"/>
        <w:ind w:left="2680"/>
        <w:rPr>
          <w:rFonts w:ascii="Arial" w:eastAsia="Arial" w:hAnsi="Arial" w:cs="Arial"/>
          <w:sz w:val="19"/>
        </w:rPr>
        <w:sectPr w:rsidR="00507D42" w:rsidRPr="00921F17">
          <w:pgSz w:w="12240" w:h="15840"/>
          <w:pgMar w:top="1045" w:right="1077" w:bottom="522" w:left="1077" w:header="0" w:footer="0" w:gutter="0"/>
          <w:cols w:space="720"/>
          <w:docGrid w:linePitch="360"/>
        </w:sectPr>
      </w:pPr>
      <w:bookmarkStart w:id="5" w:name="page5"/>
      <w:bookmarkEnd w:id="5"/>
      <w:r w:rsidRPr="00921F17">
        <w:rPr>
          <w:rFonts w:ascii="Arial" w:eastAsia="Arial" w:hAnsi="Arial" w:cs="Arial"/>
          <w:noProof/>
          <w:sz w:val="19"/>
        </w:rPr>
        <w:lastRenderedPageBreak/>
        <w:drawing>
          <wp:anchor distT="0" distB="0" distL="114300" distR="114300" simplePos="0" relativeHeight="251562496" behindDoc="1" locked="0" layoutInCell="0" allowOverlap="1" wp14:anchorId="5ACA4403" wp14:editId="3BB2C64C">
            <wp:simplePos x="0" y="0"/>
            <wp:positionH relativeFrom="column">
              <wp:posOffset>5404739</wp:posOffset>
            </wp:positionH>
            <wp:positionV relativeFrom="paragraph">
              <wp:posOffset>-389052</wp:posOffset>
            </wp:positionV>
            <wp:extent cx="685800" cy="914400"/>
            <wp:effectExtent l="0" t="0" r="0" b="0"/>
            <wp:wrapNone/>
            <wp:docPr id="10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25"/>
                    <pic:cNvPicPr>
                      <a:picLocks noChangeAspect="1"/>
                    </pic:cNvPicPr>
                  </pic:nvPicPr>
                  <pic:blipFill>
                    <a:blip r:embed="rId20">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sz w:val="19"/>
        </w:rPr>
        <w:t xml:space="preserve"> </w:t>
      </w:r>
      <w:r w:rsidR="008765F7" w:rsidRPr="00921F17">
        <w:rPr>
          <w:rFonts w:ascii="Arial" w:hAnsi="Arial" w:cs="Arial"/>
          <w:sz w:val="19"/>
          <w:lang w:eastAsia="zh-CN"/>
        </w:rPr>
        <w:t>А</w:t>
      </w:r>
      <w:r w:rsidR="008765F7" w:rsidRPr="00921F17">
        <w:rPr>
          <w:rFonts w:ascii="Arial" w:hAnsi="Arial" w:cs="Arial"/>
          <w:sz w:val="19"/>
          <w:lang w:eastAsia="zh-CN"/>
        </w:rPr>
        <w:t xml:space="preserve">ппарат высокого давления </w:t>
      </w:r>
      <w:r w:rsidR="008765F7" w:rsidRPr="00921F17">
        <w:rPr>
          <w:rFonts w:ascii="Arial" w:hAnsi="Arial" w:cs="Arial"/>
          <w:sz w:val="19"/>
          <w:lang w:val="en-US" w:eastAsia="zh-CN"/>
        </w:rPr>
        <w:t>BXV</w:t>
      </w:r>
      <w:r w:rsidR="008765F7" w:rsidRPr="00921F17">
        <w:rPr>
          <w:rFonts w:ascii="Arial" w:hAnsi="Arial" w:cs="Arial"/>
          <w:sz w:val="19"/>
          <w:lang w:eastAsia="zh-CN"/>
        </w:rPr>
        <w:t xml:space="preserve"> 1650</w:t>
      </w:r>
    </w:p>
    <w:p w14:paraId="30A573D1" w14:textId="3B1BD0F5" w:rsidR="00507D42" w:rsidRPr="00921F17" w:rsidRDefault="008765F7">
      <w:pPr>
        <w:spacing w:line="200" w:lineRule="exact"/>
        <w:rPr>
          <w:rFonts w:ascii="Arial" w:eastAsia="Times New Roman" w:hAnsi="Arial" w:cs="Arial"/>
        </w:rPr>
      </w:pPr>
      <w:r w:rsidRPr="00921F17">
        <w:rPr>
          <w:rFonts w:ascii="Arial" w:eastAsia="Arial" w:hAnsi="Arial" w:cs="Arial"/>
          <w:noProof/>
          <w:sz w:val="19"/>
        </w:rPr>
        <w:drawing>
          <wp:anchor distT="0" distB="0" distL="114300" distR="114300" simplePos="0" relativeHeight="251561472" behindDoc="1" locked="0" layoutInCell="0" allowOverlap="1" wp14:anchorId="412B1DD0" wp14:editId="270D8EFD">
            <wp:simplePos x="0" y="0"/>
            <wp:positionH relativeFrom="column">
              <wp:posOffset>380975</wp:posOffset>
            </wp:positionH>
            <wp:positionV relativeFrom="paragraph">
              <wp:posOffset>62078</wp:posOffset>
            </wp:positionV>
            <wp:extent cx="4700270" cy="12700"/>
            <wp:effectExtent l="0" t="0" r="0" b="0"/>
            <wp:wrapNone/>
            <wp:docPr id="11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24"/>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5658F204" w14:textId="5D6D09BF" w:rsidR="00507D42" w:rsidRPr="00921F17" w:rsidRDefault="00507D42">
      <w:pPr>
        <w:spacing w:line="200" w:lineRule="exact"/>
        <w:rPr>
          <w:rFonts w:ascii="Arial" w:eastAsia="Times New Roman" w:hAnsi="Arial" w:cs="Arial"/>
        </w:rPr>
      </w:pPr>
    </w:p>
    <w:p w14:paraId="2D495C2B" w14:textId="77777777" w:rsidR="00507D42" w:rsidRPr="00921F17" w:rsidRDefault="00507D42">
      <w:pPr>
        <w:spacing w:line="200" w:lineRule="exact"/>
        <w:rPr>
          <w:rFonts w:ascii="Arial" w:eastAsia="Times New Roman" w:hAnsi="Arial" w:cs="Arial"/>
        </w:rPr>
      </w:pPr>
    </w:p>
    <w:p w14:paraId="7261B9DB" w14:textId="77777777" w:rsidR="00507D42" w:rsidRPr="00921F17" w:rsidRDefault="00507D42">
      <w:pPr>
        <w:spacing w:line="372" w:lineRule="exact"/>
        <w:rPr>
          <w:rFonts w:ascii="Arial" w:eastAsia="Times New Roman" w:hAnsi="Arial" w:cs="Arial"/>
        </w:rPr>
      </w:pPr>
    </w:p>
    <w:p w14:paraId="2A23F767" w14:textId="28BBE684" w:rsidR="00507D42" w:rsidRPr="00921F17" w:rsidRDefault="003B1BF1">
      <w:pPr>
        <w:spacing w:line="0" w:lineRule="atLeast"/>
        <w:ind w:left="580"/>
        <w:rPr>
          <w:rFonts w:ascii="Arial" w:eastAsia="Arial" w:hAnsi="Arial" w:cs="Arial"/>
        </w:rPr>
      </w:pPr>
      <w:r w:rsidRPr="00921F17">
        <w:rPr>
          <w:rFonts w:ascii="Arial" w:eastAsia="Arial" w:hAnsi="Arial" w:cs="Arial"/>
          <w:b/>
          <w:sz w:val="22"/>
        </w:rPr>
        <w:t>ПРЕДУПРЕЖДЕНИЕ</w:t>
      </w:r>
      <w:r w:rsidR="003224AC" w:rsidRPr="00921F17">
        <w:rPr>
          <w:rFonts w:ascii="Arial" w:eastAsia="Arial" w:hAnsi="Arial" w:cs="Arial"/>
          <w:b/>
          <w:sz w:val="22"/>
        </w:rPr>
        <w:t xml:space="preserve">! </w:t>
      </w:r>
      <w:r w:rsidRPr="00921F17">
        <w:rPr>
          <w:rFonts w:ascii="Arial" w:eastAsia="Arial" w:hAnsi="Arial" w:cs="Arial"/>
        </w:rPr>
        <w:t xml:space="preserve">Перед </w:t>
      </w:r>
      <w:r w:rsidRPr="00921F17">
        <w:rPr>
          <w:rFonts w:ascii="Arial" w:eastAsia="Arial" w:hAnsi="Arial" w:cs="Arial"/>
        </w:rPr>
        <w:t>началом сборки и эксплуатации АВД</w:t>
      </w:r>
      <w:r w:rsidRPr="00921F17">
        <w:rPr>
          <w:rFonts w:ascii="Arial" w:eastAsia="Arial" w:hAnsi="Arial" w:cs="Arial"/>
        </w:rPr>
        <w:t xml:space="preserve">, внимательно </w:t>
      </w:r>
      <w:r w:rsidRPr="00921F17">
        <w:rPr>
          <w:rFonts w:ascii="Arial" w:eastAsia="Arial" w:hAnsi="Arial" w:cs="Arial"/>
        </w:rPr>
        <w:t>изучите</w:t>
      </w:r>
      <w:r w:rsidRPr="00921F17">
        <w:rPr>
          <w:rFonts w:ascii="Arial" w:eastAsia="Arial" w:hAnsi="Arial" w:cs="Arial"/>
        </w:rPr>
        <w:t xml:space="preserve"> руководство пользователя</w:t>
      </w:r>
      <w:r w:rsidR="003224AC" w:rsidRPr="00921F17">
        <w:rPr>
          <w:rFonts w:ascii="Arial" w:eastAsia="Arial" w:hAnsi="Arial" w:cs="Arial"/>
        </w:rPr>
        <w:t>.</w:t>
      </w:r>
    </w:p>
    <w:p w14:paraId="40D6F32C" w14:textId="77777777" w:rsidR="00507D42" w:rsidRPr="00921F17" w:rsidRDefault="003224AC">
      <w:pPr>
        <w:spacing w:line="232" w:lineRule="exact"/>
        <w:rPr>
          <w:rFonts w:ascii="Arial" w:eastAsia="Times New Roman" w:hAnsi="Arial" w:cs="Arial"/>
        </w:rPr>
      </w:pPr>
      <w:r w:rsidRPr="00921F17">
        <w:rPr>
          <w:rFonts w:ascii="Arial" w:eastAsia="Arial" w:hAnsi="Arial" w:cs="Arial"/>
          <w:noProof/>
        </w:rPr>
        <w:drawing>
          <wp:anchor distT="0" distB="0" distL="114300" distR="114300" simplePos="0" relativeHeight="251563520" behindDoc="1" locked="0" layoutInCell="0" allowOverlap="1" wp14:anchorId="27511D9D" wp14:editId="6DE9E334">
            <wp:simplePos x="0" y="0"/>
            <wp:positionH relativeFrom="column">
              <wp:posOffset>0</wp:posOffset>
            </wp:positionH>
            <wp:positionV relativeFrom="paragraph">
              <wp:posOffset>-429895</wp:posOffset>
            </wp:positionV>
            <wp:extent cx="338455" cy="298450"/>
            <wp:effectExtent l="0" t="0" r="4445" b="6350"/>
            <wp:wrapNone/>
            <wp:docPr id="10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27"/>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402272A9" w14:textId="482F2153" w:rsidR="00507D42" w:rsidRPr="00921F17" w:rsidRDefault="003B1BF1" w:rsidP="003B1BF1">
      <w:pPr>
        <w:spacing w:line="0" w:lineRule="atLeast"/>
        <w:rPr>
          <w:rFonts w:ascii="Arial" w:eastAsia="Arial" w:hAnsi="Arial" w:cs="Arial"/>
          <w:b/>
          <w:sz w:val="36"/>
        </w:rPr>
      </w:pPr>
      <w:r w:rsidRPr="00921F17">
        <w:rPr>
          <w:rFonts w:ascii="Arial" w:eastAsia="Arial" w:hAnsi="Arial" w:cs="Arial"/>
          <w:b/>
          <w:sz w:val="36"/>
        </w:rPr>
        <w:t>РАСПАКОВКА АВД</w:t>
      </w:r>
    </w:p>
    <w:p w14:paraId="04958674" w14:textId="77777777" w:rsidR="00507D42" w:rsidRPr="00921F17" w:rsidRDefault="00507D42">
      <w:pPr>
        <w:spacing w:line="128" w:lineRule="exact"/>
        <w:rPr>
          <w:rFonts w:ascii="Arial" w:eastAsia="Times New Roman" w:hAnsi="Arial" w:cs="Arial"/>
        </w:rPr>
      </w:pPr>
    </w:p>
    <w:p w14:paraId="7753C76F" w14:textId="1095C3E9" w:rsidR="00507D42" w:rsidRPr="00921F17" w:rsidRDefault="006A7612" w:rsidP="00965970">
      <w:pPr>
        <w:numPr>
          <w:ilvl w:val="0"/>
          <w:numId w:val="3"/>
        </w:numPr>
        <w:tabs>
          <w:tab w:val="left" w:pos="180"/>
        </w:tabs>
        <w:spacing w:line="242" w:lineRule="auto"/>
        <w:ind w:left="180" w:right="480" w:hanging="180"/>
        <w:jc w:val="both"/>
        <w:rPr>
          <w:rFonts w:ascii="Arial" w:eastAsia="Arial" w:hAnsi="Arial" w:cs="Arial"/>
        </w:rPr>
      </w:pPr>
      <w:r w:rsidRPr="00921F17">
        <w:rPr>
          <w:rFonts w:ascii="Arial" w:eastAsia="Arial" w:hAnsi="Arial" w:cs="Arial"/>
        </w:rPr>
        <w:t>Извлеките</w:t>
      </w:r>
      <w:r w:rsidRPr="00921F17">
        <w:rPr>
          <w:rFonts w:ascii="Arial" w:eastAsia="Arial" w:hAnsi="Arial" w:cs="Arial"/>
        </w:rPr>
        <w:t xml:space="preserve"> шланг высокого давления и коробку с </w:t>
      </w:r>
      <w:r w:rsidRPr="00921F17">
        <w:rPr>
          <w:rFonts w:ascii="Arial" w:eastAsia="Arial" w:hAnsi="Arial" w:cs="Arial"/>
        </w:rPr>
        <w:t>аксессуарами</w:t>
      </w:r>
      <w:r w:rsidRPr="00921F17">
        <w:rPr>
          <w:rFonts w:ascii="Arial" w:eastAsia="Arial" w:hAnsi="Arial" w:cs="Arial"/>
        </w:rPr>
        <w:t xml:space="preserve">, входящими в комплект </w:t>
      </w:r>
      <w:r w:rsidRPr="00921F17">
        <w:rPr>
          <w:rFonts w:ascii="Arial" w:eastAsia="Arial" w:hAnsi="Arial" w:cs="Arial"/>
        </w:rPr>
        <w:t>с АВД</w:t>
      </w:r>
      <w:r w:rsidR="003224AC" w:rsidRPr="00921F17">
        <w:rPr>
          <w:rFonts w:ascii="Arial" w:eastAsia="Arial" w:hAnsi="Arial" w:cs="Arial"/>
        </w:rPr>
        <w:t>.</w:t>
      </w:r>
    </w:p>
    <w:p w14:paraId="6416EF79" w14:textId="77777777" w:rsidR="00507D42" w:rsidRPr="00921F17" w:rsidRDefault="00507D42">
      <w:pPr>
        <w:spacing w:line="88" w:lineRule="exact"/>
        <w:rPr>
          <w:rFonts w:ascii="Arial" w:eastAsia="Arial" w:hAnsi="Arial" w:cs="Arial"/>
        </w:rPr>
      </w:pPr>
    </w:p>
    <w:p w14:paraId="5EEDE26D" w14:textId="53BD2C2F" w:rsidR="00507D42" w:rsidRPr="00921F17" w:rsidRDefault="006A7612" w:rsidP="00965970">
      <w:pPr>
        <w:numPr>
          <w:ilvl w:val="0"/>
          <w:numId w:val="3"/>
        </w:numPr>
        <w:tabs>
          <w:tab w:val="left" w:pos="180"/>
        </w:tabs>
        <w:spacing w:line="247" w:lineRule="auto"/>
        <w:ind w:left="180" w:right="200" w:hanging="180"/>
        <w:jc w:val="both"/>
        <w:rPr>
          <w:rFonts w:ascii="Arial" w:eastAsia="Arial" w:hAnsi="Arial" w:cs="Arial"/>
        </w:rPr>
      </w:pPr>
      <w:r w:rsidRPr="00921F17">
        <w:rPr>
          <w:rFonts w:ascii="Arial" w:eastAsia="Arial" w:hAnsi="Arial" w:cs="Arial"/>
        </w:rPr>
        <w:t>Разрежьте два угла коробки сверху вниз так, чтобы панель можно было сложить ровно, затем удалите весь упаковочный материал.</w:t>
      </w:r>
    </w:p>
    <w:p w14:paraId="671457E5" w14:textId="77777777" w:rsidR="00507D42" w:rsidRPr="00921F17" w:rsidRDefault="00507D42">
      <w:pPr>
        <w:spacing w:line="73" w:lineRule="exact"/>
        <w:rPr>
          <w:rFonts w:ascii="Arial" w:eastAsia="Arial" w:hAnsi="Arial" w:cs="Arial"/>
        </w:rPr>
      </w:pPr>
    </w:p>
    <w:p w14:paraId="127CE667" w14:textId="649AE06A" w:rsidR="00507D42" w:rsidRPr="00921F17" w:rsidRDefault="006A7612" w:rsidP="00965970">
      <w:pPr>
        <w:numPr>
          <w:ilvl w:val="0"/>
          <w:numId w:val="3"/>
        </w:numPr>
        <w:tabs>
          <w:tab w:val="left" w:pos="180"/>
        </w:tabs>
        <w:spacing w:line="239" w:lineRule="auto"/>
        <w:ind w:left="180" w:hanging="180"/>
        <w:jc w:val="both"/>
        <w:rPr>
          <w:rFonts w:ascii="Arial" w:eastAsia="Arial" w:hAnsi="Arial" w:cs="Arial"/>
        </w:rPr>
      </w:pPr>
      <w:r w:rsidRPr="00921F17">
        <w:rPr>
          <w:rFonts w:ascii="Arial" w:eastAsia="Arial" w:hAnsi="Arial" w:cs="Arial"/>
        </w:rPr>
        <w:t>Извлеките АВД из коробки путем выкатывания</w:t>
      </w:r>
    </w:p>
    <w:p w14:paraId="5C9FBAB5" w14:textId="77777777" w:rsidR="00507D42" w:rsidRPr="00921F17" w:rsidRDefault="00507D42">
      <w:pPr>
        <w:spacing w:line="213" w:lineRule="exact"/>
        <w:rPr>
          <w:rFonts w:ascii="Arial" w:eastAsia="Times New Roman" w:hAnsi="Arial" w:cs="Arial"/>
        </w:rPr>
      </w:pPr>
    </w:p>
    <w:p w14:paraId="76CAA1EB" w14:textId="5292CF2A" w:rsidR="00507D42" w:rsidRPr="00921F17" w:rsidRDefault="00275EA7">
      <w:pPr>
        <w:spacing w:line="0" w:lineRule="atLeast"/>
        <w:rPr>
          <w:rFonts w:ascii="Arial" w:eastAsia="Arial" w:hAnsi="Arial" w:cs="Arial"/>
          <w:b/>
          <w:sz w:val="28"/>
        </w:rPr>
      </w:pPr>
      <w:r w:rsidRPr="00921F17">
        <w:rPr>
          <w:rFonts w:ascii="Arial" w:eastAsia="Arial" w:hAnsi="Arial" w:cs="Arial"/>
          <w:b/>
          <w:sz w:val="28"/>
        </w:rPr>
        <w:t>Комплектация</w:t>
      </w:r>
    </w:p>
    <w:p w14:paraId="56B2B15A" w14:textId="77777777" w:rsidR="00507D42" w:rsidRPr="00921F17" w:rsidRDefault="003224AC">
      <w:pPr>
        <w:spacing w:line="138"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64544" behindDoc="1" locked="0" layoutInCell="0" allowOverlap="1" wp14:anchorId="40BE338F" wp14:editId="5BCCBD8E">
            <wp:simplePos x="0" y="0"/>
            <wp:positionH relativeFrom="column">
              <wp:posOffset>0</wp:posOffset>
            </wp:positionH>
            <wp:positionV relativeFrom="paragraph">
              <wp:posOffset>8255</wp:posOffset>
            </wp:positionV>
            <wp:extent cx="3104515" cy="12700"/>
            <wp:effectExtent l="0" t="0" r="0" b="0"/>
            <wp:wrapNone/>
            <wp:docPr id="1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8"/>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204AA2A3" w14:textId="3266A158" w:rsidR="00507D42" w:rsidRPr="00921F17" w:rsidRDefault="00275EA7">
      <w:pPr>
        <w:spacing w:line="239" w:lineRule="auto"/>
        <w:rPr>
          <w:rFonts w:ascii="Arial" w:eastAsia="Arial" w:hAnsi="Arial" w:cs="Arial"/>
          <w:b/>
          <w:lang w:val="en-US"/>
        </w:rPr>
      </w:pPr>
      <w:r w:rsidRPr="00921F17">
        <w:rPr>
          <w:rFonts w:ascii="Arial" w:eastAsia="Arial" w:hAnsi="Arial" w:cs="Arial"/>
          <w:b/>
        </w:rPr>
        <w:t>Коробка содержит</w:t>
      </w:r>
      <w:r w:rsidR="003224AC" w:rsidRPr="00921F17">
        <w:rPr>
          <w:rFonts w:ascii="Arial" w:eastAsia="Arial" w:hAnsi="Arial" w:cs="Arial"/>
          <w:b/>
          <w:lang w:val="en-US"/>
        </w:rPr>
        <w:t>:</w:t>
      </w:r>
    </w:p>
    <w:p w14:paraId="6A4E11FE" w14:textId="77777777" w:rsidR="00507D42" w:rsidRPr="00921F17" w:rsidRDefault="00507D42">
      <w:pPr>
        <w:spacing w:line="69" w:lineRule="exact"/>
        <w:rPr>
          <w:rFonts w:ascii="Arial" w:eastAsia="Times New Roman" w:hAnsi="Arial" w:cs="Arial"/>
          <w:lang w:val="en-US"/>
        </w:rPr>
      </w:pPr>
    </w:p>
    <w:p w14:paraId="501521C0" w14:textId="16ED382A" w:rsidR="00507D42" w:rsidRPr="00921F17" w:rsidRDefault="00275EA7" w:rsidP="00965970">
      <w:pPr>
        <w:numPr>
          <w:ilvl w:val="0"/>
          <w:numId w:val="4"/>
        </w:numPr>
        <w:tabs>
          <w:tab w:val="left" w:pos="360"/>
        </w:tabs>
        <w:spacing w:line="239" w:lineRule="auto"/>
        <w:ind w:left="360" w:hanging="360"/>
        <w:jc w:val="both"/>
        <w:rPr>
          <w:rFonts w:ascii="Arial" w:eastAsia="Arial" w:hAnsi="Arial" w:cs="Arial"/>
        </w:rPr>
      </w:pPr>
      <w:r w:rsidRPr="00921F17">
        <w:rPr>
          <w:rFonts w:ascii="Arial" w:eastAsia="Arial" w:hAnsi="Arial" w:cs="Arial"/>
        </w:rPr>
        <w:t>Аппарат высокого давления (АВД)</w:t>
      </w:r>
    </w:p>
    <w:p w14:paraId="55BCB2D7" w14:textId="77777777" w:rsidR="00507D42" w:rsidRPr="00921F17" w:rsidRDefault="00507D42">
      <w:pPr>
        <w:spacing w:line="80" w:lineRule="exact"/>
        <w:rPr>
          <w:rFonts w:ascii="Arial" w:eastAsia="Arial" w:hAnsi="Arial" w:cs="Arial"/>
        </w:rPr>
      </w:pPr>
    </w:p>
    <w:p w14:paraId="4325D81E" w14:textId="48F1E266" w:rsidR="00507D42" w:rsidRPr="00921F17" w:rsidRDefault="00275EA7" w:rsidP="00965970">
      <w:pPr>
        <w:numPr>
          <w:ilvl w:val="0"/>
          <w:numId w:val="4"/>
        </w:numPr>
        <w:tabs>
          <w:tab w:val="left" w:pos="360"/>
        </w:tabs>
        <w:spacing w:line="239" w:lineRule="auto"/>
        <w:ind w:left="360" w:hanging="360"/>
        <w:jc w:val="both"/>
        <w:rPr>
          <w:rFonts w:ascii="Arial" w:eastAsia="Arial" w:hAnsi="Arial" w:cs="Arial"/>
          <w:lang w:val="en-US"/>
        </w:rPr>
      </w:pPr>
      <w:r w:rsidRPr="00921F17">
        <w:rPr>
          <w:rFonts w:ascii="Arial" w:eastAsia="Arial" w:hAnsi="Arial" w:cs="Arial"/>
        </w:rPr>
        <w:t>Коробка с аксессуарами содержит:</w:t>
      </w:r>
    </w:p>
    <w:p w14:paraId="1DE0D3F6" w14:textId="77777777" w:rsidR="00507D42" w:rsidRPr="00921F17" w:rsidRDefault="00507D42">
      <w:pPr>
        <w:spacing w:line="82" w:lineRule="exact"/>
        <w:rPr>
          <w:rFonts w:ascii="Arial" w:eastAsia="Arial" w:hAnsi="Arial" w:cs="Arial"/>
          <w:lang w:val="en-US"/>
        </w:rPr>
      </w:pPr>
    </w:p>
    <w:p w14:paraId="55304EC5" w14:textId="4004A504"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Шланг высокого давления</w:t>
      </w:r>
    </w:p>
    <w:p w14:paraId="394AC391" w14:textId="77777777" w:rsidR="00507D42" w:rsidRPr="00921F17" w:rsidRDefault="00507D42">
      <w:pPr>
        <w:spacing w:line="84" w:lineRule="exact"/>
        <w:rPr>
          <w:rFonts w:ascii="Arial" w:eastAsia="Arial" w:hAnsi="Arial" w:cs="Arial"/>
        </w:rPr>
      </w:pPr>
    </w:p>
    <w:p w14:paraId="043D7004" w14:textId="0ECE1CD3"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Крюк</w:t>
      </w:r>
    </w:p>
    <w:p w14:paraId="43FEF0DE" w14:textId="77777777" w:rsidR="00507D42" w:rsidRPr="00921F17" w:rsidRDefault="00507D42">
      <w:pPr>
        <w:spacing w:line="82" w:lineRule="exact"/>
        <w:rPr>
          <w:rFonts w:ascii="Arial" w:eastAsia="Arial" w:hAnsi="Arial" w:cs="Arial"/>
        </w:rPr>
      </w:pPr>
    </w:p>
    <w:p w14:paraId="266B3CF5" w14:textId="11AC4C56"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Защитные очки</w:t>
      </w:r>
    </w:p>
    <w:p w14:paraId="7B0E4157" w14:textId="77777777" w:rsidR="00507D42" w:rsidRPr="00921F17" w:rsidRDefault="00507D42">
      <w:pPr>
        <w:spacing w:line="82" w:lineRule="exact"/>
        <w:rPr>
          <w:rFonts w:ascii="Arial" w:eastAsia="Arial" w:hAnsi="Arial" w:cs="Arial"/>
        </w:rPr>
      </w:pPr>
    </w:p>
    <w:p w14:paraId="6CEDAB9A" w14:textId="048F6518"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Комплект для чистки форсунки</w:t>
      </w:r>
    </w:p>
    <w:p w14:paraId="74DD1CAB" w14:textId="77777777" w:rsidR="00507D42" w:rsidRPr="00921F17" w:rsidRDefault="00507D42">
      <w:pPr>
        <w:spacing w:line="80" w:lineRule="exact"/>
        <w:rPr>
          <w:rFonts w:ascii="Arial" w:eastAsia="Arial" w:hAnsi="Arial" w:cs="Arial"/>
        </w:rPr>
      </w:pPr>
    </w:p>
    <w:p w14:paraId="61A1B159" w14:textId="78657AB9"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Руководство пользователя</w:t>
      </w:r>
    </w:p>
    <w:p w14:paraId="131D8C76" w14:textId="77777777" w:rsidR="00507D42" w:rsidRPr="00921F17" w:rsidRDefault="00507D42">
      <w:pPr>
        <w:spacing w:line="82" w:lineRule="exact"/>
        <w:rPr>
          <w:rFonts w:ascii="Arial" w:eastAsia="Arial" w:hAnsi="Arial" w:cs="Arial"/>
        </w:rPr>
      </w:pPr>
    </w:p>
    <w:p w14:paraId="6FA23845" w14:textId="1DB688D8"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Руководство пользователя мотора</w:t>
      </w:r>
    </w:p>
    <w:p w14:paraId="3D55B21E" w14:textId="77777777" w:rsidR="00507D42" w:rsidRPr="00921F17" w:rsidRDefault="00507D42">
      <w:pPr>
        <w:spacing w:line="82" w:lineRule="exact"/>
        <w:rPr>
          <w:rFonts w:ascii="Arial" w:eastAsia="Arial" w:hAnsi="Arial" w:cs="Arial"/>
        </w:rPr>
      </w:pPr>
    </w:p>
    <w:p w14:paraId="1B9EF6E7" w14:textId="15635DD4"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Рукоятка</w:t>
      </w:r>
    </w:p>
    <w:p w14:paraId="3C72B2C4" w14:textId="77777777" w:rsidR="00507D42" w:rsidRPr="00921F17" w:rsidRDefault="00507D42">
      <w:pPr>
        <w:spacing w:line="82" w:lineRule="exact"/>
        <w:rPr>
          <w:rFonts w:ascii="Arial" w:eastAsia="Arial" w:hAnsi="Arial" w:cs="Arial"/>
        </w:rPr>
      </w:pPr>
    </w:p>
    <w:p w14:paraId="1740E18C" w14:textId="5A7FE41A" w:rsidR="00507D42" w:rsidRPr="00921F17" w:rsidRDefault="00275EA7"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 xml:space="preserve">Крепежные </w:t>
      </w:r>
      <w:r w:rsidR="00950279" w:rsidRPr="00921F17">
        <w:rPr>
          <w:rFonts w:ascii="Arial" w:eastAsia="Arial" w:hAnsi="Arial" w:cs="Arial"/>
        </w:rPr>
        <w:t xml:space="preserve">болты – 2 </w:t>
      </w:r>
      <w:proofErr w:type="spellStart"/>
      <w:r w:rsidR="00950279" w:rsidRPr="00921F17">
        <w:rPr>
          <w:rFonts w:ascii="Arial" w:eastAsia="Arial" w:hAnsi="Arial" w:cs="Arial"/>
        </w:rPr>
        <w:t>шт</w:t>
      </w:r>
      <w:proofErr w:type="spellEnd"/>
    </w:p>
    <w:p w14:paraId="2F197141" w14:textId="77777777" w:rsidR="00507D42" w:rsidRPr="00921F17" w:rsidRDefault="00507D42">
      <w:pPr>
        <w:spacing w:line="80" w:lineRule="exact"/>
        <w:rPr>
          <w:rFonts w:ascii="Arial" w:eastAsia="Arial" w:hAnsi="Arial" w:cs="Arial"/>
        </w:rPr>
      </w:pPr>
    </w:p>
    <w:p w14:paraId="7E1AA9B2" w14:textId="561D49C2" w:rsidR="00507D42" w:rsidRPr="00921F17" w:rsidRDefault="00950279"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Гайки под крепежные болты – 2 шт.</w:t>
      </w:r>
    </w:p>
    <w:p w14:paraId="5FECFEC2" w14:textId="77777777" w:rsidR="00507D42" w:rsidRPr="00921F17" w:rsidRDefault="00507D42">
      <w:pPr>
        <w:spacing w:line="82" w:lineRule="exact"/>
        <w:rPr>
          <w:rFonts w:ascii="Arial" w:eastAsia="Arial" w:hAnsi="Arial" w:cs="Arial"/>
        </w:rPr>
      </w:pPr>
    </w:p>
    <w:p w14:paraId="21F6444D" w14:textId="697E35C6" w:rsidR="00507D42" w:rsidRPr="00921F17" w:rsidRDefault="00950279" w:rsidP="00965970">
      <w:pPr>
        <w:numPr>
          <w:ilvl w:val="1"/>
          <w:numId w:val="4"/>
        </w:numPr>
        <w:tabs>
          <w:tab w:val="left" w:pos="720"/>
        </w:tabs>
        <w:spacing w:line="239" w:lineRule="auto"/>
        <w:ind w:left="720" w:hanging="360"/>
        <w:jc w:val="both"/>
        <w:rPr>
          <w:rFonts w:ascii="Arial" w:eastAsia="Arial" w:hAnsi="Arial" w:cs="Arial"/>
        </w:rPr>
      </w:pPr>
      <w:r w:rsidRPr="00921F17">
        <w:rPr>
          <w:rFonts w:ascii="Arial" w:eastAsia="Arial" w:hAnsi="Arial" w:cs="Arial"/>
        </w:rPr>
        <w:t>Фиксатор сифонной трубки</w:t>
      </w:r>
    </w:p>
    <w:p w14:paraId="7FA7000E" w14:textId="77777777" w:rsidR="00507D42" w:rsidRPr="00921F17" w:rsidRDefault="003224AC">
      <w:pPr>
        <w:spacing w:line="200" w:lineRule="exact"/>
        <w:rPr>
          <w:rFonts w:ascii="Arial" w:eastAsia="Times New Roman" w:hAnsi="Arial" w:cs="Arial"/>
        </w:rPr>
      </w:pPr>
      <w:r w:rsidRPr="00921F17">
        <w:rPr>
          <w:rFonts w:ascii="Arial" w:eastAsia="Arial" w:hAnsi="Arial" w:cs="Arial"/>
        </w:rPr>
        <w:br w:type="column"/>
      </w:r>
    </w:p>
    <w:p w14:paraId="44BA213B" w14:textId="77777777" w:rsidR="00507D42" w:rsidRPr="00921F17" w:rsidRDefault="00507D42">
      <w:pPr>
        <w:spacing w:line="200" w:lineRule="exact"/>
        <w:rPr>
          <w:rFonts w:ascii="Arial" w:eastAsia="Times New Roman" w:hAnsi="Arial" w:cs="Arial"/>
        </w:rPr>
      </w:pPr>
    </w:p>
    <w:p w14:paraId="3399AFEC" w14:textId="77777777" w:rsidR="00507D42" w:rsidRPr="00921F17" w:rsidRDefault="00507D42">
      <w:pPr>
        <w:spacing w:line="200" w:lineRule="exact"/>
        <w:rPr>
          <w:rFonts w:ascii="Arial" w:eastAsia="Times New Roman" w:hAnsi="Arial" w:cs="Arial"/>
        </w:rPr>
      </w:pPr>
    </w:p>
    <w:p w14:paraId="29FEC242" w14:textId="77777777" w:rsidR="00507D42" w:rsidRPr="00921F17" w:rsidRDefault="00507D42">
      <w:pPr>
        <w:spacing w:line="200" w:lineRule="exact"/>
        <w:rPr>
          <w:rFonts w:ascii="Arial" w:eastAsia="Times New Roman" w:hAnsi="Arial" w:cs="Arial"/>
        </w:rPr>
      </w:pPr>
    </w:p>
    <w:p w14:paraId="2D6F296E" w14:textId="192CCD5E" w:rsidR="00507D42" w:rsidRPr="00921F17" w:rsidRDefault="00950279">
      <w:pPr>
        <w:spacing w:line="0" w:lineRule="atLeast"/>
        <w:rPr>
          <w:rFonts w:ascii="Arial" w:eastAsia="Arial" w:hAnsi="Arial" w:cs="Arial"/>
          <w:b/>
          <w:sz w:val="28"/>
        </w:rPr>
      </w:pPr>
      <w:r w:rsidRPr="00921F17">
        <w:rPr>
          <w:rFonts w:ascii="Arial" w:eastAsia="Arial" w:hAnsi="Arial" w:cs="Arial"/>
          <w:b/>
          <w:sz w:val="28"/>
        </w:rPr>
        <w:t>Подготовка к работе</w:t>
      </w:r>
    </w:p>
    <w:p w14:paraId="1C95376E"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565568" behindDoc="1" locked="0" layoutInCell="0" allowOverlap="1" wp14:anchorId="5890CACC" wp14:editId="45C0E89F">
            <wp:simplePos x="0" y="0"/>
            <wp:positionH relativeFrom="column">
              <wp:posOffset>0</wp:posOffset>
            </wp:positionH>
            <wp:positionV relativeFrom="paragraph">
              <wp:posOffset>3810</wp:posOffset>
            </wp:positionV>
            <wp:extent cx="3104515" cy="12700"/>
            <wp:effectExtent l="0" t="0" r="0" b="0"/>
            <wp:wrapNone/>
            <wp:docPr id="11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29"/>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237C41F7" w14:textId="59DCC2BA" w:rsidR="00507D42" w:rsidRPr="00921F17" w:rsidRDefault="008C27F9">
      <w:pPr>
        <w:spacing w:line="247" w:lineRule="auto"/>
        <w:ind w:left="9" w:right="160"/>
        <w:jc w:val="both"/>
        <w:rPr>
          <w:rFonts w:ascii="Arial" w:eastAsia="Arial" w:hAnsi="Arial" w:cs="Arial"/>
          <w:b/>
        </w:rPr>
      </w:pPr>
      <w:r w:rsidRPr="00921F17">
        <w:rPr>
          <w:rFonts w:ascii="Arial" w:eastAsia="Arial" w:hAnsi="Arial" w:cs="Arial"/>
        </w:rPr>
        <w:t xml:space="preserve">В случае возникновения </w:t>
      </w:r>
      <w:r w:rsidRPr="00921F17">
        <w:rPr>
          <w:rFonts w:ascii="Arial" w:eastAsia="Arial" w:hAnsi="Arial" w:cs="Arial"/>
        </w:rPr>
        <w:t xml:space="preserve">проблем со сборкой </w:t>
      </w:r>
      <w:r w:rsidRPr="00921F17">
        <w:rPr>
          <w:rFonts w:ascii="Arial" w:eastAsia="Arial" w:hAnsi="Arial" w:cs="Arial"/>
        </w:rPr>
        <w:t xml:space="preserve">АВД или в случае отсутствия или повреждения </w:t>
      </w:r>
      <w:r w:rsidRPr="00921F17">
        <w:rPr>
          <w:rFonts w:ascii="Arial" w:eastAsia="Arial" w:hAnsi="Arial" w:cs="Arial"/>
        </w:rPr>
        <w:t>каки</w:t>
      </w:r>
      <w:r w:rsidRPr="00921F17">
        <w:rPr>
          <w:rFonts w:ascii="Arial" w:eastAsia="Arial" w:hAnsi="Arial" w:cs="Arial"/>
        </w:rPr>
        <w:t>х</w:t>
      </w:r>
      <w:r w:rsidRPr="00921F17">
        <w:rPr>
          <w:rFonts w:ascii="Arial" w:eastAsia="Arial" w:hAnsi="Arial" w:cs="Arial"/>
        </w:rPr>
        <w:t>-либо детал</w:t>
      </w:r>
      <w:r w:rsidRPr="00921F17">
        <w:rPr>
          <w:rFonts w:ascii="Arial" w:eastAsia="Arial" w:hAnsi="Arial" w:cs="Arial"/>
        </w:rPr>
        <w:t>ей,</w:t>
      </w:r>
      <w:r w:rsidRPr="00921F17">
        <w:rPr>
          <w:rFonts w:ascii="Arial" w:eastAsia="Arial" w:hAnsi="Arial" w:cs="Arial"/>
        </w:rPr>
        <w:t xml:space="preserve"> </w:t>
      </w:r>
      <w:r w:rsidRPr="00921F17">
        <w:rPr>
          <w:rFonts w:ascii="Arial" w:eastAsia="Arial" w:hAnsi="Arial" w:cs="Arial"/>
        </w:rPr>
        <w:t>свяжитесь с поставщиком.</w:t>
      </w:r>
    </w:p>
    <w:p w14:paraId="70FB73C0" w14:textId="77777777" w:rsidR="00507D42" w:rsidRPr="00921F17" w:rsidRDefault="00507D42">
      <w:pPr>
        <w:spacing w:line="149" w:lineRule="exact"/>
        <w:rPr>
          <w:rFonts w:ascii="Arial" w:eastAsia="Times New Roman" w:hAnsi="Arial" w:cs="Arial"/>
        </w:rPr>
      </w:pPr>
    </w:p>
    <w:p w14:paraId="7994707A" w14:textId="5324108C" w:rsidR="00507D42" w:rsidRPr="00921F17" w:rsidRDefault="00B54D1D">
      <w:pPr>
        <w:spacing w:line="249" w:lineRule="auto"/>
        <w:ind w:left="9" w:right="340"/>
        <w:rPr>
          <w:rFonts w:ascii="Arial" w:eastAsia="Arial" w:hAnsi="Arial" w:cs="Arial"/>
          <w:b/>
        </w:rPr>
      </w:pPr>
      <w:r w:rsidRPr="00921F17">
        <w:rPr>
          <w:rFonts w:ascii="Arial" w:eastAsia="Arial" w:hAnsi="Arial" w:cs="Arial"/>
          <w:b/>
        </w:rPr>
        <w:t>Для подготовки АВД к работе необходимо выполнить следующие требования</w:t>
      </w:r>
      <w:r w:rsidR="003224AC" w:rsidRPr="00921F17">
        <w:rPr>
          <w:rFonts w:ascii="Arial" w:eastAsia="Arial" w:hAnsi="Arial" w:cs="Arial"/>
          <w:b/>
        </w:rPr>
        <w:t>:</w:t>
      </w:r>
    </w:p>
    <w:p w14:paraId="4EABEF88" w14:textId="77777777" w:rsidR="00507D42" w:rsidRPr="00921F17" w:rsidRDefault="00507D42">
      <w:pPr>
        <w:spacing w:line="58" w:lineRule="exact"/>
        <w:rPr>
          <w:rFonts w:ascii="Arial" w:eastAsia="Times New Roman" w:hAnsi="Arial" w:cs="Arial"/>
        </w:rPr>
      </w:pPr>
    </w:p>
    <w:p w14:paraId="35110DF2" w14:textId="2F1A8352" w:rsidR="00507D42" w:rsidRPr="00921F17" w:rsidRDefault="00B13005" w:rsidP="00965970">
      <w:pPr>
        <w:numPr>
          <w:ilvl w:val="0"/>
          <w:numId w:val="5"/>
        </w:numPr>
        <w:tabs>
          <w:tab w:val="left" w:pos="189"/>
        </w:tabs>
        <w:spacing w:line="239" w:lineRule="auto"/>
        <w:ind w:left="189" w:hanging="189"/>
        <w:jc w:val="both"/>
        <w:rPr>
          <w:rFonts w:ascii="Arial" w:eastAsia="Arial" w:hAnsi="Arial" w:cs="Arial"/>
        </w:rPr>
      </w:pPr>
      <w:r w:rsidRPr="00921F17">
        <w:rPr>
          <w:rFonts w:ascii="Arial" w:eastAsia="Arial" w:hAnsi="Arial" w:cs="Arial"/>
        </w:rPr>
        <w:t>Снимите транспортировочную крышку с помпы.</w:t>
      </w:r>
    </w:p>
    <w:p w14:paraId="6A50D913" w14:textId="77777777" w:rsidR="00507D42" w:rsidRPr="00921F17" w:rsidRDefault="00507D42">
      <w:pPr>
        <w:spacing w:line="90" w:lineRule="exact"/>
        <w:rPr>
          <w:rFonts w:ascii="Arial" w:eastAsia="Arial" w:hAnsi="Arial" w:cs="Arial"/>
        </w:rPr>
      </w:pPr>
    </w:p>
    <w:p w14:paraId="3AA497C7" w14:textId="3E6B3155" w:rsidR="00507D42" w:rsidRPr="00921F17" w:rsidRDefault="00B13005" w:rsidP="00965970">
      <w:pPr>
        <w:numPr>
          <w:ilvl w:val="0"/>
          <w:numId w:val="5"/>
        </w:numPr>
        <w:tabs>
          <w:tab w:val="left" w:pos="189"/>
        </w:tabs>
        <w:spacing w:line="244" w:lineRule="auto"/>
        <w:ind w:left="189" w:right="500" w:hanging="189"/>
        <w:jc w:val="both"/>
        <w:rPr>
          <w:rFonts w:ascii="Arial" w:eastAsia="Arial" w:hAnsi="Arial" w:cs="Arial"/>
        </w:rPr>
      </w:pPr>
      <w:r w:rsidRPr="00921F17">
        <w:rPr>
          <w:rFonts w:ascii="Arial" w:eastAsia="Arial" w:hAnsi="Arial" w:cs="Arial"/>
        </w:rPr>
        <w:t>Установите рукоятку и крюк для шланга высокого давления и пистолета.</w:t>
      </w:r>
    </w:p>
    <w:p w14:paraId="575F7A05" w14:textId="77777777" w:rsidR="00507D42" w:rsidRPr="00921F17" w:rsidRDefault="00507D42">
      <w:pPr>
        <w:spacing w:line="84" w:lineRule="exact"/>
        <w:rPr>
          <w:rFonts w:ascii="Arial" w:eastAsia="Arial" w:hAnsi="Arial" w:cs="Arial"/>
        </w:rPr>
      </w:pPr>
    </w:p>
    <w:p w14:paraId="04D8EBA9" w14:textId="1D93007E" w:rsidR="00507D42" w:rsidRPr="00921F17" w:rsidRDefault="00B13005" w:rsidP="00965970">
      <w:pPr>
        <w:numPr>
          <w:ilvl w:val="0"/>
          <w:numId w:val="5"/>
        </w:numPr>
        <w:tabs>
          <w:tab w:val="left" w:pos="189"/>
        </w:tabs>
        <w:spacing w:line="242" w:lineRule="auto"/>
        <w:ind w:left="189" w:right="320" w:hanging="189"/>
        <w:jc w:val="both"/>
        <w:rPr>
          <w:rFonts w:ascii="Arial" w:eastAsia="Arial" w:hAnsi="Arial" w:cs="Arial"/>
        </w:rPr>
      </w:pPr>
      <w:r w:rsidRPr="00921F17">
        <w:rPr>
          <w:rFonts w:ascii="Arial" w:eastAsia="Arial" w:hAnsi="Arial" w:cs="Arial"/>
        </w:rPr>
        <w:t>Состыкуйте шланг высокого давления с пистолетом и помпой.</w:t>
      </w:r>
    </w:p>
    <w:p w14:paraId="10D55DB5" w14:textId="77777777" w:rsidR="00507D42" w:rsidRPr="00921F17" w:rsidRDefault="00507D42">
      <w:pPr>
        <w:spacing w:line="80" w:lineRule="exact"/>
        <w:rPr>
          <w:rFonts w:ascii="Arial" w:eastAsia="Arial" w:hAnsi="Arial" w:cs="Arial"/>
        </w:rPr>
      </w:pPr>
    </w:p>
    <w:p w14:paraId="64789BC7" w14:textId="76D0BC9B" w:rsidR="00507D42" w:rsidRPr="00921F17" w:rsidRDefault="00B13005" w:rsidP="00965970">
      <w:pPr>
        <w:numPr>
          <w:ilvl w:val="0"/>
          <w:numId w:val="5"/>
        </w:numPr>
        <w:tabs>
          <w:tab w:val="left" w:pos="189"/>
        </w:tabs>
        <w:spacing w:line="239" w:lineRule="auto"/>
        <w:ind w:left="189" w:hanging="189"/>
        <w:jc w:val="both"/>
        <w:rPr>
          <w:rFonts w:ascii="Arial" w:eastAsia="Arial" w:hAnsi="Arial" w:cs="Arial"/>
        </w:rPr>
      </w:pPr>
      <w:r w:rsidRPr="00921F17">
        <w:rPr>
          <w:rFonts w:ascii="Arial" w:eastAsia="Arial" w:hAnsi="Arial" w:cs="Arial"/>
        </w:rPr>
        <w:t>Подключите подачу воды к помпе.</w:t>
      </w:r>
    </w:p>
    <w:p w14:paraId="01FD15E3" w14:textId="77777777" w:rsidR="00507D42" w:rsidRPr="00921F17" w:rsidRDefault="00507D42">
      <w:pPr>
        <w:spacing w:line="84" w:lineRule="exact"/>
        <w:rPr>
          <w:rFonts w:ascii="Arial" w:eastAsia="Arial" w:hAnsi="Arial" w:cs="Arial"/>
        </w:rPr>
      </w:pPr>
    </w:p>
    <w:p w14:paraId="653D4ADA" w14:textId="7A6AAC73" w:rsidR="00507D42" w:rsidRPr="00921F17" w:rsidRDefault="00B13005" w:rsidP="00965970">
      <w:pPr>
        <w:numPr>
          <w:ilvl w:val="0"/>
          <w:numId w:val="5"/>
        </w:numPr>
        <w:tabs>
          <w:tab w:val="left" w:pos="189"/>
        </w:tabs>
        <w:spacing w:line="239" w:lineRule="auto"/>
        <w:ind w:left="189" w:hanging="189"/>
        <w:jc w:val="both"/>
        <w:rPr>
          <w:rFonts w:ascii="Arial" w:eastAsia="Arial" w:hAnsi="Arial" w:cs="Arial"/>
        </w:rPr>
      </w:pPr>
      <w:r w:rsidRPr="00921F17">
        <w:rPr>
          <w:rFonts w:ascii="Arial" w:eastAsia="Arial" w:hAnsi="Arial" w:cs="Arial"/>
        </w:rPr>
        <w:t>Залейте масло в картер мотора.</w:t>
      </w:r>
    </w:p>
    <w:p w14:paraId="7B6D7F89" w14:textId="77777777" w:rsidR="00507D42" w:rsidRPr="00921F17" w:rsidRDefault="00507D42">
      <w:pPr>
        <w:spacing w:line="82" w:lineRule="exact"/>
        <w:rPr>
          <w:rFonts w:ascii="Arial" w:eastAsia="Arial" w:hAnsi="Arial" w:cs="Arial"/>
        </w:rPr>
      </w:pPr>
    </w:p>
    <w:p w14:paraId="32C2A2A8" w14:textId="16F167EF" w:rsidR="00507D42" w:rsidRPr="00921F17" w:rsidRDefault="00B13005" w:rsidP="00965970">
      <w:pPr>
        <w:numPr>
          <w:ilvl w:val="0"/>
          <w:numId w:val="5"/>
        </w:numPr>
        <w:tabs>
          <w:tab w:val="left" w:pos="189"/>
        </w:tabs>
        <w:spacing w:line="239" w:lineRule="auto"/>
        <w:ind w:left="189" w:hanging="189"/>
        <w:jc w:val="both"/>
        <w:rPr>
          <w:rFonts w:ascii="Arial" w:eastAsia="Arial" w:hAnsi="Arial" w:cs="Arial"/>
          <w:lang w:val="en-US"/>
        </w:rPr>
      </w:pPr>
      <w:r w:rsidRPr="00921F17">
        <w:rPr>
          <w:rFonts w:ascii="Arial" w:eastAsia="Arial" w:hAnsi="Arial" w:cs="Arial"/>
        </w:rPr>
        <w:t>Залейте топливо в бензобак</w:t>
      </w:r>
      <w:r w:rsidR="003224AC" w:rsidRPr="00921F17">
        <w:rPr>
          <w:rFonts w:ascii="Arial" w:eastAsia="Arial" w:hAnsi="Arial" w:cs="Arial"/>
          <w:lang w:val="en-US"/>
        </w:rPr>
        <w:t>.</w:t>
      </w:r>
    </w:p>
    <w:p w14:paraId="6FE6D27B" w14:textId="77777777" w:rsidR="00507D42" w:rsidRPr="00921F17" w:rsidRDefault="00507D42">
      <w:pPr>
        <w:spacing w:line="211" w:lineRule="exact"/>
        <w:rPr>
          <w:rFonts w:ascii="Arial" w:eastAsia="Times New Roman" w:hAnsi="Arial" w:cs="Arial"/>
          <w:lang w:val="en-US"/>
        </w:rPr>
      </w:pPr>
    </w:p>
    <w:p w14:paraId="0525B585" w14:textId="10F91170" w:rsidR="00507D42" w:rsidRPr="00921F17" w:rsidRDefault="00026526">
      <w:pPr>
        <w:spacing w:line="0" w:lineRule="atLeast"/>
        <w:ind w:left="9"/>
        <w:rPr>
          <w:rFonts w:ascii="Arial" w:eastAsia="Arial" w:hAnsi="Arial" w:cs="Arial"/>
          <w:b/>
          <w:sz w:val="28"/>
          <w:lang w:val="en-US"/>
        </w:rPr>
      </w:pPr>
      <w:r w:rsidRPr="00921F17">
        <w:rPr>
          <w:rFonts w:ascii="Arial" w:eastAsia="Arial" w:hAnsi="Arial" w:cs="Arial"/>
          <w:b/>
          <w:sz w:val="28"/>
        </w:rPr>
        <w:t>Снимите транспортировочную крышку</w:t>
      </w:r>
    </w:p>
    <w:p w14:paraId="12B1541C" w14:textId="77777777" w:rsidR="00507D42" w:rsidRPr="00921F17" w:rsidRDefault="003224AC">
      <w:pPr>
        <w:spacing w:line="72"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66592" behindDoc="1" locked="0" layoutInCell="0" allowOverlap="1" wp14:anchorId="14A906EA" wp14:editId="337AE8BE">
            <wp:simplePos x="0" y="0"/>
            <wp:positionH relativeFrom="column">
              <wp:posOffset>0</wp:posOffset>
            </wp:positionH>
            <wp:positionV relativeFrom="paragraph">
              <wp:posOffset>3810</wp:posOffset>
            </wp:positionV>
            <wp:extent cx="3104515" cy="12700"/>
            <wp:effectExtent l="0" t="0" r="0" b="0"/>
            <wp:wrapNone/>
            <wp:docPr id="10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30"/>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37F470C4" w14:textId="08A26B7E" w:rsidR="00507D42" w:rsidRPr="00921F17" w:rsidRDefault="004A39C6">
      <w:pPr>
        <w:spacing w:line="248" w:lineRule="auto"/>
        <w:ind w:left="9"/>
        <w:rPr>
          <w:rFonts w:ascii="Arial" w:eastAsia="Arial" w:hAnsi="Arial" w:cs="Arial"/>
          <w:lang w:val="en-US"/>
        </w:rPr>
      </w:pPr>
      <w:r w:rsidRPr="00921F17">
        <w:rPr>
          <w:rFonts w:ascii="Arial" w:eastAsia="Arial" w:hAnsi="Arial" w:cs="Arial"/>
        </w:rPr>
        <w:t>Для предотвращения утечки масла из помпы через сапун, на нее установлен транспортировочный колпачок. Перед</w:t>
      </w:r>
      <w:r w:rsidRPr="00921F17">
        <w:rPr>
          <w:rFonts w:ascii="Arial" w:eastAsia="Arial" w:hAnsi="Arial" w:cs="Arial"/>
          <w:lang w:val="en-US"/>
        </w:rPr>
        <w:t xml:space="preserve"> </w:t>
      </w:r>
      <w:r w:rsidRPr="00921F17">
        <w:rPr>
          <w:rFonts w:ascii="Arial" w:eastAsia="Arial" w:hAnsi="Arial" w:cs="Arial"/>
        </w:rPr>
        <w:t>началом</w:t>
      </w:r>
      <w:r w:rsidRPr="00921F17">
        <w:rPr>
          <w:rFonts w:ascii="Arial" w:eastAsia="Arial" w:hAnsi="Arial" w:cs="Arial"/>
          <w:lang w:val="en-US"/>
        </w:rPr>
        <w:t xml:space="preserve"> </w:t>
      </w:r>
      <w:r w:rsidRPr="00921F17">
        <w:rPr>
          <w:rFonts w:ascii="Arial" w:eastAsia="Arial" w:hAnsi="Arial" w:cs="Arial"/>
        </w:rPr>
        <w:t>работы</w:t>
      </w:r>
      <w:r w:rsidRPr="00921F17">
        <w:rPr>
          <w:rFonts w:ascii="Arial" w:eastAsia="Arial" w:hAnsi="Arial" w:cs="Arial"/>
          <w:lang w:val="en-US"/>
        </w:rPr>
        <w:t xml:space="preserve"> </w:t>
      </w:r>
      <w:r w:rsidRPr="00921F17">
        <w:rPr>
          <w:rFonts w:ascii="Arial" w:eastAsia="Arial" w:hAnsi="Arial" w:cs="Arial"/>
        </w:rPr>
        <w:t>с</w:t>
      </w:r>
      <w:r w:rsidRPr="00921F17">
        <w:rPr>
          <w:rFonts w:ascii="Arial" w:eastAsia="Arial" w:hAnsi="Arial" w:cs="Arial"/>
          <w:lang w:val="en-US"/>
        </w:rPr>
        <w:t xml:space="preserve"> </w:t>
      </w:r>
      <w:r w:rsidRPr="00921F17">
        <w:rPr>
          <w:rFonts w:ascii="Arial" w:eastAsia="Arial" w:hAnsi="Arial" w:cs="Arial"/>
        </w:rPr>
        <w:t>АВД</w:t>
      </w:r>
      <w:r w:rsidRPr="00921F17">
        <w:rPr>
          <w:rFonts w:ascii="Arial" w:eastAsia="Arial" w:hAnsi="Arial" w:cs="Arial"/>
          <w:lang w:val="en-US"/>
        </w:rPr>
        <w:t xml:space="preserve"> </w:t>
      </w:r>
      <w:r w:rsidRPr="00921F17">
        <w:rPr>
          <w:rFonts w:ascii="Arial" w:eastAsia="Arial" w:hAnsi="Arial" w:cs="Arial"/>
        </w:rPr>
        <w:t>необходимо</w:t>
      </w:r>
      <w:r w:rsidRPr="00921F17">
        <w:rPr>
          <w:rFonts w:ascii="Arial" w:eastAsia="Arial" w:hAnsi="Arial" w:cs="Arial"/>
          <w:lang w:val="en-US"/>
        </w:rPr>
        <w:t xml:space="preserve"> </w:t>
      </w:r>
      <w:r w:rsidRPr="00921F17">
        <w:rPr>
          <w:rFonts w:ascii="Arial" w:eastAsia="Arial" w:hAnsi="Arial" w:cs="Arial"/>
        </w:rPr>
        <w:t>его</w:t>
      </w:r>
      <w:r w:rsidRPr="00921F17">
        <w:rPr>
          <w:rFonts w:ascii="Arial" w:eastAsia="Arial" w:hAnsi="Arial" w:cs="Arial"/>
          <w:lang w:val="en-US"/>
        </w:rPr>
        <w:t xml:space="preserve"> </w:t>
      </w:r>
      <w:r w:rsidRPr="00921F17">
        <w:rPr>
          <w:rFonts w:ascii="Arial" w:eastAsia="Arial" w:hAnsi="Arial" w:cs="Arial"/>
        </w:rPr>
        <w:t xml:space="preserve">снять </w:t>
      </w:r>
      <w:r w:rsidR="003224AC" w:rsidRPr="00921F17">
        <w:rPr>
          <w:rFonts w:ascii="Arial" w:eastAsia="Arial" w:hAnsi="Arial" w:cs="Arial"/>
          <w:lang w:val="en-US"/>
        </w:rPr>
        <w:t>(</w:t>
      </w:r>
      <w:r w:rsidRPr="00921F17">
        <w:rPr>
          <w:rFonts w:ascii="Arial" w:eastAsia="Arial" w:hAnsi="Arial" w:cs="Arial"/>
        </w:rPr>
        <w:t>Рис</w:t>
      </w:r>
      <w:r w:rsidR="003224AC" w:rsidRPr="00921F17">
        <w:rPr>
          <w:rFonts w:ascii="Arial" w:eastAsia="Arial" w:hAnsi="Arial" w:cs="Arial"/>
          <w:lang w:val="en-US"/>
        </w:rPr>
        <w:t xml:space="preserve"> 1).</w:t>
      </w:r>
    </w:p>
    <w:p w14:paraId="3796EAB1" w14:textId="77777777" w:rsidR="00507D42" w:rsidRPr="00921F17" w:rsidRDefault="00507D42">
      <w:pPr>
        <w:spacing w:line="154" w:lineRule="exact"/>
        <w:rPr>
          <w:rFonts w:ascii="Arial" w:eastAsia="Times New Roman" w:hAnsi="Arial" w:cs="Arial"/>
          <w:lang w:val="en-US"/>
        </w:rPr>
      </w:pPr>
    </w:p>
    <w:p w14:paraId="33B659D3" w14:textId="77777777" w:rsidR="00507D42" w:rsidRPr="00921F17" w:rsidRDefault="003224AC">
      <w:pPr>
        <w:spacing w:line="0" w:lineRule="atLeast"/>
        <w:ind w:left="169"/>
        <w:rPr>
          <w:rFonts w:ascii="Arial" w:eastAsia="Arial" w:hAnsi="Arial" w:cs="Arial"/>
          <w:color w:val="FFFFFF"/>
          <w:sz w:val="18"/>
          <w:lang w:val="en-US"/>
        </w:rPr>
      </w:pPr>
      <w:r w:rsidRPr="00921F17">
        <w:rPr>
          <w:rFonts w:ascii="Arial" w:eastAsia="Arial" w:hAnsi="Arial" w:cs="Arial"/>
          <w:color w:val="FFFFFF"/>
          <w:sz w:val="18"/>
          <w:lang w:val="en-US"/>
        </w:rPr>
        <w:t xml:space="preserve">Figure 1 — </w:t>
      </w:r>
      <w:bookmarkStart w:id="6" w:name="OLE_LINK1"/>
      <w:r w:rsidRPr="00921F17">
        <w:rPr>
          <w:rFonts w:ascii="Arial" w:eastAsia="Arial" w:hAnsi="Arial" w:cs="Arial"/>
          <w:color w:val="FFFFFF"/>
          <w:sz w:val="18"/>
          <w:lang w:val="en-US"/>
        </w:rPr>
        <w:t>Remove Shipping Cap on Top of Pump</w:t>
      </w:r>
      <w:bookmarkEnd w:id="6"/>
    </w:p>
    <w:p w14:paraId="75A0BF1A" w14:textId="77777777" w:rsidR="00507D42" w:rsidRPr="00921F17" w:rsidRDefault="003224AC">
      <w:pPr>
        <w:spacing w:line="204" w:lineRule="exact"/>
        <w:rPr>
          <w:rFonts w:ascii="Arial" w:eastAsia="Times New Roman" w:hAnsi="Arial" w:cs="Arial"/>
          <w:lang w:val="en-US"/>
        </w:rPr>
      </w:pPr>
      <w:r w:rsidRPr="00921F17">
        <w:rPr>
          <w:rFonts w:ascii="Arial" w:hAnsi="Arial" w:cs="Arial"/>
          <w:noProof/>
          <w:lang w:eastAsia="zh-CN"/>
        </w:rPr>
        <w:drawing>
          <wp:anchor distT="0" distB="0" distL="114300" distR="114300" simplePos="0" relativeHeight="251745792" behindDoc="1" locked="0" layoutInCell="1" allowOverlap="1" wp14:anchorId="0D3FA189" wp14:editId="5D24B672">
            <wp:simplePos x="0" y="0"/>
            <wp:positionH relativeFrom="column">
              <wp:posOffset>1101090</wp:posOffset>
            </wp:positionH>
            <wp:positionV relativeFrom="paragraph">
              <wp:posOffset>101600</wp:posOffset>
            </wp:positionV>
            <wp:extent cx="1744345" cy="1135380"/>
            <wp:effectExtent l="0" t="0" r="8255" b="7620"/>
            <wp:wrapNone/>
            <wp:docPr id="35" name="图片 35" descr="168793346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1687933462351"/>
                    <pic:cNvPicPr>
                      <a:picLocks noChangeAspect="1"/>
                    </pic:cNvPicPr>
                  </pic:nvPicPr>
                  <pic:blipFill>
                    <a:blip r:embed="rId22"/>
                    <a:stretch>
                      <a:fillRect/>
                    </a:stretch>
                  </pic:blipFill>
                  <pic:spPr>
                    <a:xfrm>
                      <a:off x="0" y="0"/>
                      <a:ext cx="1744345" cy="1135380"/>
                    </a:xfrm>
                    <a:prstGeom prst="rect">
                      <a:avLst/>
                    </a:prstGeom>
                  </pic:spPr>
                </pic:pic>
              </a:graphicData>
            </a:graphic>
          </wp:anchor>
        </w:drawing>
      </w:r>
    </w:p>
    <w:p w14:paraId="32D04547" w14:textId="24F56955" w:rsidR="00507D42" w:rsidRPr="00921F17" w:rsidRDefault="006A7612">
      <w:pPr>
        <w:spacing w:line="239" w:lineRule="auto"/>
        <w:ind w:left="149"/>
        <w:rPr>
          <w:rFonts w:ascii="Arial" w:eastAsia="Arial" w:hAnsi="Arial" w:cs="Arial"/>
        </w:rPr>
      </w:pPr>
      <w:r w:rsidRPr="00921F17">
        <w:rPr>
          <w:rFonts w:ascii="Arial" w:eastAsia="Arial" w:hAnsi="Arial" w:cs="Arial"/>
        </w:rPr>
        <w:t>Транспортная крышка</w:t>
      </w:r>
    </w:p>
    <w:p w14:paraId="7AFE7FF1" w14:textId="77777777" w:rsidR="00507D42" w:rsidRPr="00921F17" w:rsidRDefault="003224AC">
      <w:pPr>
        <w:spacing w:line="200" w:lineRule="exact"/>
        <w:rPr>
          <w:rFonts w:ascii="Arial" w:eastAsia="Times New Roman" w:hAnsi="Arial" w:cs="Arial"/>
        </w:rPr>
      </w:pPr>
      <w:r w:rsidRPr="00921F17">
        <w:rPr>
          <w:rFonts w:ascii="Arial" w:hAnsi="Arial" w:cs="Arial"/>
          <w:noProof/>
        </w:rPr>
        <mc:AlternateContent>
          <mc:Choice Requires="wps">
            <w:drawing>
              <wp:anchor distT="0" distB="0" distL="114300" distR="114300" simplePos="0" relativeHeight="251732480" behindDoc="0" locked="0" layoutInCell="1" allowOverlap="1" wp14:anchorId="64781DA9" wp14:editId="6F16CBF6">
                <wp:simplePos x="0" y="0"/>
                <wp:positionH relativeFrom="column">
                  <wp:posOffset>814070</wp:posOffset>
                </wp:positionH>
                <wp:positionV relativeFrom="paragraph">
                  <wp:posOffset>27940</wp:posOffset>
                </wp:positionV>
                <wp:extent cx="1501775" cy="587375"/>
                <wp:effectExtent l="1905" t="14605" r="1270" b="7620"/>
                <wp:wrapNone/>
                <wp:docPr id="112" name="直接连接符 112"/>
                <wp:cNvGraphicFramePr/>
                <a:graphic xmlns:a="http://schemas.openxmlformats.org/drawingml/2006/main">
                  <a:graphicData uri="http://schemas.microsoft.com/office/word/2010/wordprocessingShape">
                    <wps:wsp>
                      <wps:cNvCnPr/>
                      <wps:spPr>
                        <a:xfrm flipV="1">
                          <a:off x="0" y="0"/>
                          <a:ext cx="1501775" cy="58737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63AFAFB8" id="直接连接符 112" o:spid="_x0000_s1026" style="position:absolute;flip:y;z-index:251732480;visibility:visible;mso-wrap-style:square;mso-wrap-distance-left:9pt;mso-wrap-distance-top:0;mso-wrap-distance-right:9pt;mso-wrap-distance-bottom:0;mso-position-horizontal:absolute;mso-position-horizontal-relative:text;mso-position-vertical:absolute;mso-position-vertical-relative:text" from="64.1pt,2.2pt" to="182.3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">
                <v:stroke endarrow="open"/>
              </v:line>
            </w:pict>
          </mc:Fallback>
        </mc:AlternateContent>
      </w:r>
      <w:r w:rsidRPr="00921F17">
        <w:rPr>
          <w:rFonts w:ascii="Arial" w:hAnsi="Arial" w:cs="Arial"/>
          <w:noProof/>
        </w:rPr>
        <mc:AlternateContent>
          <mc:Choice Requires="wps">
            <w:drawing>
              <wp:anchor distT="0" distB="0" distL="114300" distR="114300" simplePos="0" relativeHeight="251731456" behindDoc="0" locked="0" layoutInCell="1" allowOverlap="1" wp14:anchorId="589B87F7" wp14:editId="61BBE246">
                <wp:simplePos x="0" y="0"/>
                <wp:positionH relativeFrom="column">
                  <wp:posOffset>871220</wp:posOffset>
                </wp:positionH>
                <wp:positionV relativeFrom="paragraph">
                  <wp:posOffset>5715</wp:posOffset>
                </wp:positionV>
                <wp:extent cx="1453515" cy="5080"/>
                <wp:effectExtent l="0" t="44450" r="13335" b="64770"/>
                <wp:wrapNone/>
                <wp:docPr id="108" name="直接连接符 108"/>
                <wp:cNvGraphicFramePr/>
                <a:graphic xmlns:a="http://schemas.openxmlformats.org/drawingml/2006/main">
                  <a:graphicData uri="http://schemas.microsoft.com/office/word/2010/wordprocessingShape">
                    <wps:wsp>
                      <wps:cNvCnPr/>
                      <wps:spPr>
                        <a:xfrm>
                          <a:off x="0" y="0"/>
                          <a:ext cx="1453515" cy="5080"/>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17F9D63F" id="直接连接符 108" o:spid="_x0000_s1026" style="position:absolute;z-index:251731456;visibility:visible;mso-wrap-style:square;mso-wrap-distance-left:9pt;mso-wrap-distance-top:0;mso-wrap-distance-right:9pt;mso-wrap-distance-bottom:0;mso-position-horizontal:absolute;mso-position-horizontal-relative:text;mso-position-vertical:absolute;mso-position-vertical-relative:text" from="68.6pt,.45pt" to="183.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">
                <v:stroke endarrow="open"/>
              </v:line>
            </w:pict>
          </mc:Fallback>
        </mc:AlternateContent>
      </w:r>
    </w:p>
    <w:p w14:paraId="107F47E0" w14:textId="77777777" w:rsidR="00507D42" w:rsidRPr="00921F17" w:rsidRDefault="00507D42">
      <w:pPr>
        <w:spacing w:line="315" w:lineRule="exact"/>
        <w:rPr>
          <w:rFonts w:ascii="Arial" w:hAnsi="Arial" w:cs="Arial"/>
          <w:lang w:eastAsia="zh-CN"/>
        </w:rPr>
      </w:pPr>
    </w:p>
    <w:p w14:paraId="7DF511A5" w14:textId="35878135" w:rsidR="00507D42" w:rsidRPr="00921F17" w:rsidRDefault="004A39C6">
      <w:pPr>
        <w:spacing w:line="239" w:lineRule="auto"/>
        <w:ind w:left="329"/>
        <w:rPr>
          <w:rFonts w:ascii="Arial" w:hAnsi="Arial" w:cs="Arial"/>
          <w:lang w:eastAsia="zh-CN"/>
        </w:rPr>
      </w:pPr>
      <w:r w:rsidRPr="00921F17">
        <w:rPr>
          <w:rFonts w:ascii="Arial" w:eastAsia="Arial" w:hAnsi="Arial" w:cs="Arial"/>
        </w:rPr>
        <w:t>Снимите</w:t>
      </w:r>
    </w:p>
    <w:p w14:paraId="3DB2ECC4" w14:textId="77777777" w:rsidR="00507D42" w:rsidRPr="00921F17" w:rsidRDefault="00507D42">
      <w:pPr>
        <w:spacing w:line="11" w:lineRule="exact"/>
        <w:rPr>
          <w:rFonts w:ascii="Arial" w:eastAsia="Times New Roman" w:hAnsi="Arial" w:cs="Arial"/>
        </w:rPr>
      </w:pPr>
    </w:p>
    <w:p w14:paraId="1431DE91" w14:textId="43F624C2" w:rsidR="00507D42" w:rsidRPr="00921F17" w:rsidRDefault="004A39C6">
      <w:pPr>
        <w:spacing w:line="239" w:lineRule="auto"/>
        <w:ind w:left="129"/>
        <w:rPr>
          <w:rFonts w:ascii="Arial" w:eastAsia="Arial" w:hAnsi="Arial" w:cs="Arial"/>
        </w:rPr>
      </w:pPr>
      <w:r w:rsidRPr="00921F17">
        <w:rPr>
          <w:rFonts w:ascii="Arial" w:eastAsia="Arial" w:hAnsi="Arial" w:cs="Arial"/>
        </w:rPr>
        <w:t xml:space="preserve">транспортную </w:t>
      </w:r>
    </w:p>
    <w:p w14:paraId="58341F77" w14:textId="77777777" w:rsidR="00507D42" w:rsidRPr="00921F17" w:rsidRDefault="00507D42">
      <w:pPr>
        <w:spacing w:line="11" w:lineRule="exact"/>
        <w:rPr>
          <w:rFonts w:ascii="Arial" w:eastAsia="Times New Roman" w:hAnsi="Arial" w:cs="Arial"/>
        </w:rPr>
      </w:pPr>
    </w:p>
    <w:p w14:paraId="62A7FA4F" w14:textId="360FE377" w:rsidR="00507D42" w:rsidRPr="00921F17" w:rsidRDefault="004A39C6">
      <w:pPr>
        <w:spacing w:line="239" w:lineRule="auto"/>
        <w:ind w:left="229"/>
        <w:rPr>
          <w:rFonts w:ascii="Arial" w:eastAsia="Arial" w:hAnsi="Arial" w:cs="Arial"/>
        </w:rPr>
        <w:sectPr w:rsidR="00507D42" w:rsidRPr="00921F17">
          <w:type w:val="continuous"/>
          <w:pgSz w:w="12240" w:h="15840"/>
          <w:pgMar w:top="1045" w:right="1100" w:bottom="522" w:left="1080" w:header="0" w:footer="0" w:gutter="0"/>
          <w:cols w:num="2" w:space="720" w:equalWidth="0">
            <w:col w:w="4800" w:space="391"/>
            <w:col w:w="4869"/>
          </w:cols>
          <w:docGrid w:linePitch="360"/>
        </w:sectPr>
      </w:pPr>
      <w:r w:rsidRPr="00921F17">
        <w:rPr>
          <w:rFonts w:ascii="Arial" w:eastAsia="Arial" w:hAnsi="Arial" w:cs="Arial"/>
        </w:rPr>
        <w:t>крышку</w:t>
      </w:r>
    </w:p>
    <w:p w14:paraId="1232B7FC" w14:textId="2C613FDA" w:rsidR="00507D42" w:rsidRPr="00921F17" w:rsidRDefault="00950279">
      <w:pPr>
        <w:tabs>
          <w:tab w:val="left" w:pos="720"/>
        </w:tabs>
        <w:spacing w:line="239" w:lineRule="auto"/>
        <w:jc w:val="both"/>
        <w:rPr>
          <w:rFonts w:ascii="Arial" w:eastAsia="Arial" w:hAnsi="Arial" w:cs="Arial"/>
        </w:rPr>
      </w:pPr>
      <w:r w:rsidRPr="00921F17">
        <w:rPr>
          <w:rFonts w:ascii="Arial" w:eastAsia="Arial" w:hAnsi="Arial" w:cs="Arial"/>
        </w:rPr>
        <w:tab/>
        <w:t>Саморез для фиксатора сифонной трубки – 1 шт.</w:t>
      </w:r>
    </w:p>
    <w:p w14:paraId="3EC90761" w14:textId="77777777" w:rsidR="00507D42" w:rsidRPr="00921F17" w:rsidRDefault="00507D42">
      <w:pPr>
        <w:spacing w:line="84" w:lineRule="exact"/>
        <w:rPr>
          <w:rFonts w:ascii="Arial" w:eastAsia="Arial" w:hAnsi="Arial" w:cs="Arial"/>
        </w:rPr>
      </w:pPr>
    </w:p>
    <w:p w14:paraId="412CDCFE" w14:textId="6B3FBEFB" w:rsidR="00507D42" w:rsidRPr="00921F17" w:rsidRDefault="00950279" w:rsidP="00965970">
      <w:pPr>
        <w:numPr>
          <w:ilvl w:val="0"/>
          <w:numId w:val="6"/>
        </w:numPr>
        <w:tabs>
          <w:tab w:val="left" w:pos="720"/>
        </w:tabs>
        <w:spacing w:line="239" w:lineRule="auto"/>
        <w:ind w:left="720" w:hanging="360"/>
        <w:jc w:val="both"/>
        <w:rPr>
          <w:rFonts w:ascii="Arial" w:eastAsia="Arial" w:hAnsi="Arial" w:cs="Arial"/>
        </w:rPr>
      </w:pPr>
      <w:r w:rsidRPr="00921F17">
        <w:rPr>
          <w:rFonts w:ascii="Arial" w:eastAsia="Arial" w:hAnsi="Arial" w:cs="Arial"/>
        </w:rPr>
        <w:t>Пистолет-распылитель</w:t>
      </w:r>
    </w:p>
    <w:p w14:paraId="7126E46C" w14:textId="77777777" w:rsidR="00507D42" w:rsidRPr="00921F17" w:rsidRDefault="00507D42">
      <w:pPr>
        <w:spacing w:line="80" w:lineRule="exact"/>
        <w:rPr>
          <w:rFonts w:ascii="Arial" w:eastAsia="Arial" w:hAnsi="Arial" w:cs="Arial"/>
        </w:rPr>
      </w:pPr>
    </w:p>
    <w:p w14:paraId="7C15EF81" w14:textId="682AE14C" w:rsidR="00507D42" w:rsidRPr="00921F17" w:rsidRDefault="00950279" w:rsidP="00965970">
      <w:pPr>
        <w:numPr>
          <w:ilvl w:val="0"/>
          <w:numId w:val="6"/>
        </w:numPr>
        <w:tabs>
          <w:tab w:val="left" w:pos="720"/>
        </w:tabs>
        <w:spacing w:line="239" w:lineRule="auto"/>
        <w:ind w:left="720" w:hanging="360"/>
        <w:jc w:val="both"/>
        <w:rPr>
          <w:rFonts w:ascii="Arial" w:eastAsia="Arial" w:hAnsi="Arial" w:cs="Arial"/>
          <w:lang w:val="en-US"/>
        </w:rPr>
      </w:pPr>
      <w:r w:rsidRPr="00921F17">
        <w:rPr>
          <w:rFonts w:ascii="Arial" w:eastAsia="Arial" w:hAnsi="Arial" w:cs="Arial"/>
        </w:rPr>
        <w:t>Копье</w:t>
      </w:r>
      <w:r w:rsidRPr="00921F17">
        <w:rPr>
          <w:rFonts w:ascii="Arial" w:eastAsia="Arial" w:hAnsi="Arial" w:cs="Arial"/>
          <w:lang w:val="en-US"/>
        </w:rPr>
        <w:t xml:space="preserve"> </w:t>
      </w:r>
      <w:r w:rsidRPr="00921F17">
        <w:rPr>
          <w:rFonts w:ascii="Arial" w:eastAsia="Arial" w:hAnsi="Arial" w:cs="Arial"/>
        </w:rPr>
        <w:t>с</w:t>
      </w:r>
      <w:r w:rsidRPr="00921F17">
        <w:rPr>
          <w:rFonts w:ascii="Arial" w:eastAsia="Arial" w:hAnsi="Arial" w:cs="Arial"/>
          <w:lang w:val="en-US"/>
        </w:rPr>
        <w:t xml:space="preserve"> </w:t>
      </w:r>
      <w:r w:rsidRPr="00921F17">
        <w:rPr>
          <w:rFonts w:ascii="Arial" w:eastAsia="Arial" w:hAnsi="Arial" w:cs="Arial"/>
        </w:rPr>
        <w:t>регулируемой</w:t>
      </w:r>
      <w:r w:rsidRPr="00921F17">
        <w:rPr>
          <w:rFonts w:ascii="Arial" w:eastAsia="Arial" w:hAnsi="Arial" w:cs="Arial"/>
          <w:lang w:val="en-US"/>
        </w:rPr>
        <w:t xml:space="preserve"> </w:t>
      </w:r>
      <w:r w:rsidRPr="00921F17">
        <w:rPr>
          <w:rFonts w:ascii="Arial" w:eastAsia="Arial" w:hAnsi="Arial" w:cs="Arial"/>
        </w:rPr>
        <w:t>насадкой</w:t>
      </w:r>
    </w:p>
    <w:p w14:paraId="709213D5" w14:textId="77777777" w:rsidR="00507D42" w:rsidRPr="00921F17" w:rsidRDefault="00507D42">
      <w:pPr>
        <w:spacing w:line="82" w:lineRule="exact"/>
        <w:rPr>
          <w:rFonts w:ascii="Arial" w:eastAsia="Arial" w:hAnsi="Arial" w:cs="Arial"/>
          <w:lang w:val="en-US"/>
        </w:rPr>
      </w:pPr>
    </w:p>
    <w:p w14:paraId="2F0FC8D8" w14:textId="491A99FE" w:rsidR="00507D42" w:rsidRPr="00921F17" w:rsidRDefault="00950279" w:rsidP="00965970">
      <w:pPr>
        <w:numPr>
          <w:ilvl w:val="0"/>
          <w:numId w:val="6"/>
        </w:numPr>
        <w:tabs>
          <w:tab w:val="left" w:pos="720"/>
        </w:tabs>
        <w:spacing w:line="239" w:lineRule="auto"/>
        <w:ind w:left="720" w:hanging="360"/>
        <w:jc w:val="both"/>
        <w:rPr>
          <w:rFonts w:ascii="Arial" w:eastAsia="Arial" w:hAnsi="Arial" w:cs="Arial"/>
        </w:rPr>
      </w:pPr>
      <w:r w:rsidRPr="00921F17">
        <w:rPr>
          <w:rFonts w:ascii="Arial" w:eastAsia="Arial" w:hAnsi="Arial" w:cs="Arial"/>
        </w:rPr>
        <w:t>Емкость для масла</w:t>
      </w:r>
    </w:p>
    <w:p w14:paraId="0B98C0B1" w14:textId="77777777" w:rsidR="00507D42" w:rsidRPr="00921F17" w:rsidRDefault="00507D42">
      <w:pPr>
        <w:spacing w:line="82" w:lineRule="exact"/>
        <w:rPr>
          <w:rFonts w:ascii="Arial" w:eastAsia="Arial" w:hAnsi="Arial" w:cs="Arial"/>
        </w:rPr>
      </w:pPr>
    </w:p>
    <w:p w14:paraId="7E24FEF1" w14:textId="783B115B" w:rsidR="00507D42" w:rsidRPr="00921F17" w:rsidRDefault="00950279" w:rsidP="00965970">
      <w:pPr>
        <w:numPr>
          <w:ilvl w:val="0"/>
          <w:numId w:val="6"/>
        </w:numPr>
        <w:tabs>
          <w:tab w:val="left" w:pos="720"/>
        </w:tabs>
        <w:spacing w:line="239" w:lineRule="auto"/>
        <w:ind w:left="720" w:hanging="360"/>
        <w:jc w:val="both"/>
        <w:rPr>
          <w:rFonts w:ascii="Arial" w:eastAsia="Arial" w:hAnsi="Arial" w:cs="Arial"/>
        </w:rPr>
      </w:pPr>
      <w:r w:rsidRPr="00921F17">
        <w:rPr>
          <w:rFonts w:ascii="Arial" w:eastAsia="Arial" w:hAnsi="Arial" w:cs="Arial"/>
        </w:rPr>
        <w:t>Ремкомплект уплотнений</w:t>
      </w:r>
    </w:p>
    <w:p w14:paraId="6C55700A" w14:textId="77777777" w:rsidR="00507D42" w:rsidRPr="00921F17" w:rsidRDefault="00507D42">
      <w:pPr>
        <w:spacing w:line="91" w:lineRule="exact"/>
        <w:rPr>
          <w:rFonts w:ascii="Arial" w:eastAsia="Times New Roman" w:hAnsi="Arial" w:cs="Arial"/>
        </w:rPr>
      </w:pPr>
    </w:p>
    <w:p w14:paraId="24B81FA7" w14:textId="40399989" w:rsidR="00507D42" w:rsidRPr="00921F17" w:rsidRDefault="00950279">
      <w:pPr>
        <w:spacing w:line="244" w:lineRule="auto"/>
        <w:rPr>
          <w:rFonts w:ascii="Arial" w:eastAsia="Times New Roman" w:hAnsi="Arial" w:cs="Arial"/>
        </w:rPr>
      </w:pPr>
      <w:r w:rsidRPr="00921F17">
        <w:rPr>
          <w:rFonts w:ascii="Arial" w:eastAsia="Arial" w:hAnsi="Arial" w:cs="Arial"/>
        </w:rPr>
        <w:t>В случае отсутствия или повреждения како-либо детали – свяжитесь с поставщиком</w:t>
      </w:r>
      <w:r w:rsidR="003224AC" w:rsidRPr="00921F17">
        <w:rPr>
          <w:rFonts w:ascii="Arial" w:eastAsia="Arial" w:hAnsi="Arial" w:cs="Arial"/>
          <w:b/>
        </w:rPr>
        <w:t>.</w:t>
      </w:r>
    </w:p>
    <w:p w14:paraId="46A3126C" w14:textId="77777777" w:rsidR="00507D42" w:rsidRPr="00921F17" w:rsidRDefault="00507D42">
      <w:pPr>
        <w:spacing w:line="239" w:lineRule="auto"/>
        <w:ind w:left="589"/>
        <w:rPr>
          <w:rFonts w:ascii="Arial" w:eastAsia="Arial" w:hAnsi="Arial" w:cs="Arial"/>
          <w:b/>
          <w:sz w:val="22"/>
        </w:rPr>
      </w:pPr>
    </w:p>
    <w:p w14:paraId="7906A162" w14:textId="77777777" w:rsidR="00507D42" w:rsidRPr="00921F17" w:rsidRDefault="00507D42">
      <w:pPr>
        <w:spacing w:line="239" w:lineRule="auto"/>
        <w:ind w:left="589"/>
        <w:rPr>
          <w:rFonts w:ascii="Arial" w:eastAsia="Arial" w:hAnsi="Arial" w:cs="Arial"/>
          <w:b/>
          <w:sz w:val="22"/>
        </w:rPr>
      </w:pPr>
    </w:p>
    <w:p w14:paraId="0E6A18E0" w14:textId="77777777" w:rsidR="00507D42" w:rsidRPr="00921F17" w:rsidRDefault="003224AC">
      <w:pPr>
        <w:spacing w:line="239" w:lineRule="auto"/>
        <w:ind w:left="589"/>
        <w:rPr>
          <w:rFonts w:ascii="Arial" w:eastAsia="Arial" w:hAnsi="Arial" w:cs="Arial"/>
          <w:b/>
          <w:sz w:val="22"/>
        </w:rPr>
      </w:pPr>
      <w:r w:rsidRPr="00921F17">
        <w:rPr>
          <w:rFonts w:ascii="Arial" w:eastAsia="Arial" w:hAnsi="Arial" w:cs="Arial"/>
          <w:noProof/>
        </w:rPr>
        <w:drawing>
          <wp:anchor distT="0" distB="0" distL="114300" distR="114300" simplePos="0" relativeHeight="251567616" behindDoc="1" locked="0" layoutInCell="0" allowOverlap="1" wp14:anchorId="7FE48592" wp14:editId="7CE532B0">
            <wp:simplePos x="0" y="0"/>
            <wp:positionH relativeFrom="column">
              <wp:posOffset>-17780</wp:posOffset>
            </wp:positionH>
            <wp:positionV relativeFrom="paragraph">
              <wp:posOffset>22860</wp:posOffset>
            </wp:positionV>
            <wp:extent cx="338455" cy="298450"/>
            <wp:effectExtent l="0" t="0" r="4445" b="6350"/>
            <wp:wrapNone/>
            <wp:docPr id="113"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34"/>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17490EFC" w14:textId="0A6C2BF8" w:rsidR="00507D42" w:rsidRPr="00921F17" w:rsidRDefault="00950279">
      <w:pPr>
        <w:spacing w:line="239" w:lineRule="auto"/>
        <w:ind w:left="589"/>
        <w:rPr>
          <w:rFonts w:ascii="Arial" w:eastAsia="Arial" w:hAnsi="Arial" w:cs="Arial"/>
        </w:rPr>
      </w:pPr>
      <w:r w:rsidRPr="00921F17">
        <w:rPr>
          <w:rFonts w:ascii="Arial" w:eastAsia="Arial" w:hAnsi="Arial" w:cs="Arial"/>
          <w:b/>
          <w:sz w:val="22"/>
        </w:rPr>
        <w:t>ВНИМАНИЕ</w:t>
      </w:r>
      <w:r w:rsidR="003224AC" w:rsidRPr="00921F17">
        <w:rPr>
          <w:rFonts w:ascii="Arial" w:eastAsia="Arial" w:hAnsi="Arial" w:cs="Arial"/>
          <w:b/>
          <w:sz w:val="22"/>
          <w:lang w:val="en-US"/>
        </w:rPr>
        <w:t xml:space="preserve">! </w:t>
      </w:r>
      <w:r w:rsidRPr="00921F17">
        <w:rPr>
          <w:rFonts w:ascii="Arial" w:eastAsia="Arial" w:hAnsi="Arial" w:cs="Arial"/>
        </w:rPr>
        <w:t xml:space="preserve">Запуск АВД с транспортировочной </w:t>
      </w:r>
      <w:r w:rsidR="008C27F9" w:rsidRPr="00921F17">
        <w:rPr>
          <w:rFonts w:ascii="Arial" w:eastAsia="Arial" w:hAnsi="Arial" w:cs="Arial"/>
        </w:rPr>
        <w:t xml:space="preserve">пробкой </w:t>
      </w:r>
      <w:r w:rsidRPr="00921F17">
        <w:rPr>
          <w:rFonts w:ascii="Arial" w:eastAsia="Arial" w:hAnsi="Arial" w:cs="Arial"/>
        </w:rPr>
        <w:t>приведет к повреждению помпы и аннулированию гарантийных обязательств.</w:t>
      </w:r>
    </w:p>
    <w:p w14:paraId="68D0A991" w14:textId="77777777" w:rsidR="00507D42" w:rsidRPr="00921F17" w:rsidRDefault="00507D42">
      <w:pPr>
        <w:spacing w:line="251" w:lineRule="exact"/>
        <w:rPr>
          <w:rFonts w:ascii="Arial" w:eastAsia="Times New Roman" w:hAnsi="Arial" w:cs="Arial"/>
        </w:rPr>
      </w:pPr>
    </w:p>
    <w:p w14:paraId="28061F95" w14:textId="77777777" w:rsidR="00507D42" w:rsidRPr="00921F17" w:rsidRDefault="00507D42">
      <w:pPr>
        <w:spacing w:line="200" w:lineRule="exact"/>
        <w:rPr>
          <w:rFonts w:ascii="Arial" w:eastAsia="Times New Roman" w:hAnsi="Arial" w:cs="Arial"/>
        </w:rPr>
      </w:pPr>
    </w:p>
    <w:p w14:paraId="2E447EEA" w14:textId="77777777" w:rsidR="00507D42" w:rsidRPr="00921F17" w:rsidRDefault="00507D42">
      <w:pPr>
        <w:spacing w:line="0" w:lineRule="atLeast"/>
        <w:rPr>
          <w:rFonts w:ascii="Arial" w:eastAsia="Arial" w:hAnsi="Arial" w:cs="Arial"/>
          <w:sz w:val="14"/>
        </w:rPr>
        <w:sectPr w:rsidR="00507D42" w:rsidRPr="00921F17">
          <w:type w:val="continuous"/>
          <w:pgSz w:w="12240" w:h="15840"/>
          <w:pgMar w:top="1045" w:right="1077" w:bottom="522" w:left="1077" w:header="0" w:footer="0" w:gutter="0"/>
          <w:cols w:space="720"/>
          <w:docGrid w:linePitch="360"/>
        </w:sectPr>
      </w:pPr>
      <w:bookmarkStart w:id="7" w:name="page6"/>
      <w:bookmarkEnd w:id="7"/>
    </w:p>
    <w:p w14:paraId="14C5A8AF" w14:textId="591B2721" w:rsidR="00507D42" w:rsidRPr="00921F17" w:rsidRDefault="003224AC">
      <w:pPr>
        <w:spacing w:line="0" w:lineRule="atLeast"/>
        <w:rPr>
          <w:rFonts w:ascii="Arial" w:eastAsia="Arial" w:hAnsi="Arial" w:cs="Arial"/>
          <w:sz w:val="19"/>
          <w:lang w:val="en-US"/>
        </w:rPr>
      </w:pPr>
      <w:r w:rsidRPr="00921F17">
        <w:rPr>
          <w:rFonts w:ascii="Arial" w:eastAsia="Arial" w:hAnsi="Arial" w:cs="Arial"/>
          <w:noProof/>
          <w:sz w:val="19"/>
        </w:rPr>
        <w:lastRenderedPageBreak/>
        <w:drawing>
          <wp:anchor distT="0" distB="0" distL="114300" distR="114300" simplePos="0" relativeHeight="251569664" behindDoc="1" locked="0" layoutInCell="0" allowOverlap="1" wp14:anchorId="7FD6857E" wp14:editId="63CC20D7">
            <wp:simplePos x="0" y="0"/>
            <wp:positionH relativeFrom="column">
              <wp:posOffset>4952365</wp:posOffset>
            </wp:positionH>
            <wp:positionV relativeFrom="paragraph">
              <wp:posOffset>-178435</wp:posOffset>
            </wp:positionV>
            <wp:extent cx="685800" cy="914400"/>
            <wp:effectExtent l="0" t="0" r="0" b="0"/>
            <wp:wrapNone/>
            <wp:docPr id="9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38"/>
                    <pic:cNvPicPr>
                      <a:picLocks noChangeAspect="1"/>
                    </pic:cNvPicPr>
                  </pic:nvPicPr>
                  <pic:blipFill>
                    <a:blip r:embed="rId20">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sz w:val="19"/>
          <w:lang w:val="en-US"/>
        </w:rPr>
        <w:t xml:space="preserve"> </w:t>
      </w:r>
      <w:r w:rsidR="002F1DD2" w:rsidRPr="00921F17">
        <w:rPr>
          <w:rFonts w:ascii="Arial" w:eastAsia="Arial" w:hAnsi="Arial" w:cs="Arial"/>
          <w:sz w:val="19"/>
          <w:lang w:val="en-US"/>
        </w:rPr>
        <w:tab/>
      </w:r>
      <w:r w:rsidR="002F1DD2" w:rsidRPr="00921F17">
        <w:rPr>
          <w:rFonts w:ascii="Arial" w:eastAsia="Arial" w:hAnsi="Arial" w:cs="Arial"/>
          <w:sz w:val="19"/>
          <w:lang w:val="en-US"/>
        </w:rPr>
        <w:tab/>
      </w:r>
      <w:r w:rsidR="002F1DD2" w:rsidRPr="00921F17">
        <w:rPr>
          <w:rFonts w:ascii="Arial" w:eastAsia="Arial" w:hAnsi="Arial" w:cs="Arial"/>
          <w:sz w:val="19"/>
          <w:lang w:val="en-US"/>
        </w:rPr>
        <w:tab/>
      </w:r>
      <w:r w:rsidR="002F1DD2" w:rsidRPr="00921F17">
        <w:rPr>
          <w:rFonts w:ascii="Arial" w:eastAsia="Arial" w:hAnsi="Arial" w:cs="Arial"/>
          <w:sz w:val="19"/>
          <w:lang w:val="en-US"/>
        </w:rPr>
        <w:tab/>
      </w:r>
      <w:r w:rsidR="002F1DD2" w:rsidRPr="00921F17">
        <w:rPr>
          <w:rFonts w:ascii="Arial" w:eastAsia="Arial" w:hAnsi="Arial" w:cs="Arial"/>
          <w:sz w:val="19"/>
          <w:lang w:val="en-US"/>
        </w:rPr>
        <w:tab/>
      </w:r>
      <w:r w:rsidR="002F1DD2" w:rsidRPr="00921F17">
        <w:rPr>
          <w:rFonts w:ascii="Arial" w:hAnsi="Arial" w:cs="Arial"/>
          <w:sz w:val="19"/>
          <w:lang w:eastAsia="zh-CN"/>
        </w:rPr>
        <w:t xml:space="preserve">Аппарат высокого давления </w:t>
      </w:r>
      <w:r w:rsidR="002F1DD2" w:rsidRPr="00921F17">
        <w:rPr>
          <w:rFonts w:ascii="Arial" w:hAnsi="Arial" w:cs="Arial"/>
          <w:sz w:val="19"/>
          <w:lang w:val="en-US" w:eastAsia="zh-CN"/>
        </w:rPr>
        <w:t>BXV 1650</w:t>
      </w:r>
    </w:p>
    <w:p w14:paraId="7DE4F499" w14:textId="77777777" w:rsidR="00507D42" w:rsidRPr="00921F17" w:rsidRDefault="003224AC">
      <w:pPr>
        <w:spacing w:line="0" w:lineRule="atLeast"/>
        <w:rPr>
          <w:rFonts w:ascii="Arial" w:eastAsia="Arial" w:hAnsi="Arial" w:cs="Arial"/>
          <w:sz w:val="19"/>
          <w:lang w:val="en-US"/>
        </w:rPr>
        <w:sectPr w:rsidR="00507D42" w:rsidRPr="00921F17">
          <w:pgSz w:w="12240" w:h="15840"/>
          <w:pgMar w:top="1048" w:right="1077" w:bottom="502" w:left="1077" w:header="0" w:footer="0" w:gutter="0"/>
          <w:cols w:space="720"/>
          <w:docGrid w:linePitch="360"/>
        </w:sectPr>
      </w:pPr>
      <w:r w:rsidRPr="00921F17">
        <w:rPr>
          <w:rFonts w:ascii="Arial" w:eastAsia="Arial" w:hAnsi="Arial" w:cs="Arial"/>
          <w:noProof/>
          <w:sz w:val="19"/>
        </w:rPr>
        <w:drawing>
          <wp:anchor distT="0" distB="0" distL="114300" distR="114300" simplePos="0" relativeHeight="251568640" behindDoc="1" locked="0" layoutInCell="0" allowOverlap="1" wp14:anchorId="2914D1DE" wp14:editId="1EC3EB7F">
            <wp:simplePos x="0" y="0"/>
            <wp:positionH relativeFrom="column">
              <wp:posOffset>-635</wp:posOffset>
            </wp:positionH>
            <wp:positionV relativeFrom="paragraph">
              <wp:posOffset>2540</wp:posOffset>
            </wp:positionV>
            <wp:extent cx="4700270" cy="12700"/>
            <wp:effectExtent l="0" t="0" r="0" b="0"/>
            <wp:wrapNone/>
            <wp:docPr id="9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7"/>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5388862B" w14:textId="77777777" w:rsidR="00507D42" w:rsidRPr="00921F17" w:rsidRDefault="00507D42">
      <w:pPr>
        <w:spacing w:line="200" w:lineRule="exact"/>
        <w:rPr>
          <w:rFonts w:ascii="Arial" w:eastAsia="Times New Roman" w:hAnsi="Arial" w:cs="Arial"/>
          <w:lang w:val="en-US"/>
        </w:rPr>
      </w:pPr>
    </w:p>
    <w:p w14:paraId="379011BD" w14:textId="77777777" w:rsidR="00507D42" w:rsidRPr="00921F17" w:rsidRDefault="00507D42">
      <w:pPr>
        <w:spacing w:line="200" w:lineRule="exact"/>
        <w:rPr>
          <w:rFonts w:ascii="Arial" w:eastAsia="Times New Roman" w:hAnsi="Arial" w:cs="Arial"/>
          <w:lang w:val="en-US"/>
        </w:rPr>
      </w:pPr>
    </w:p>
    <w:p w14:paraId="2D054BA4" w14:textId="77777777" w:rsidR="00507D42" w:rsidRPr="00921F17" w:rsidRDefault="00507D42">
      <w:pPr>
        <w:spacing w:line="200" w:lineRule="exact"/>
        <w:rPr>
          <w:rFonts w:ascii="Arial" w:eastAsia="Times New Roman" w:hAnsi="Arial" w:cs="Arial"/>
          <w:lang w:val="en-US"/>
        </w:rPr>
      </w:pPr>
    </w:p>
    <w:p w14:paraId="2E793CEF" w14:textId="77777777" w:rsidR="00507D42" w:rsidRPr="00921F17" w:rsidRDefault="00507D42">
      <w:pPr>
        <w:spacing w:line="200" w:lineRule="exact"/>
        <w:rPr>
          <w:rFonts w:ascii="Arial" w:eastAsia="Times New Roman" w:hAnsi="Arial" w:cs="Arial"/>
          <w:lang w:val="en-US"/>
        </w:rPr>
      </w:pPr>
    </w:p>
    <w:p w14:paraId="7C2376CF" w14:textId="61794B3F" w:rsidR="00507D42" w:rsidRPr="00921F17" w:rsidRDefault="00C16594">
      <w:pPr>
        <w:spacing w:line="0" w:lineRule="atLeast"/>
        <w:ind w:left="4"/>
        <w:rPr>
          <w:rFonts w:ascii="Arial" w:eastAsia="Arial" w:hAnsi="Arial" w:cs="Arial"/>
          <w:b/>
          <w:sz w:val="28"/>
          <w:lang w:val="en-US"/>
        </w:rPr>
      </w:pPr>
      <w:r w:rsidRPr="00921F17">
        <w:rPr>
          <w:rFonts w:ascii="Arial" w:eastAsia="Arial" w:hAnsi="Arial" w:cs="Arial"/>
          <w:b/>
          <w:sz w:val="28"/>
        </w:rPr>
        <w:t>Заливка</w:t>
      </w:r>
      <w:r w:rsidRPr="00921F17">
        <w:rPr>
          <w:rFonts w:ascii="Arial" w:eastAsia="Arial" w:hAnsi="Arial" w:cs="Arial"/>
          <w:b/>
          <w:sz w:val="28"/>
          <w:lang w:val="en-US"/>
        </w:rPr>
        <w:t xml:space="preserve"> </w:t>
      </w:r>
      <w:r w:rsidRPr="00921F17">
        <w:rPr>
          <w:rFonts w:ascii="Arial" w:eastAsia="Arial" w:hAnsi="Arial" w:cs="Arial"/>
          <w:b/>
          <w:sz w:val="28"/>
        </w:rPr>
        <w:t>масла</w:t>
      </w:r>
      <w:r w:rsidRPr="00921F17">
        <w:rPr>
          <w:rFonts w:ascii="Arial" w:eastAsia="Arial" w:hAnsi="Arial" w:cs="Arial"/>
          <w:b/>
          <w:sz w:val="28"/>
          <w:lang w:val="en-US"/>
        </w:rPr>
        <w:t xml:space="preserve"> </w:t>
      </w:r>
      <w:r w:rsidRPr="00921F17">
        <w:rPr>
          <w:rFonts w:ascii="Arial" w:eastAsia="Arial" w:hAnsi="Arial" w:cs="Arial"/>
          <w:b/>
          <w:sz w:val="28"/>
        </w:rPr>
        <w:t>в</w:t>
      </w:r>
      <w:r w:rsidRPr="00921F17">
        <w:rPr>
          <w:rFonts w:ascii="Arial" w:eastAsia="Arial" w:hAnsi="Arial" w:cs="Arial"/>
          <w:b/>
          <w:sz w:val="28"/>
          <w:lang w:val="en-US"/>
        </w:rPr>
        <w:t xml:space="preserve"> </w:t>
      </w:r>
      <w:r w:rsidRPr="00921F17">
        <w:rPr>
          <w:rFonts w:ascii="Arial" w:eastAsia="Arial" w:hAnsi="Arial" w:cs="Arial"/>
          <w:b/>
          <w:sz w:val="28"/>
        </w:rPr>
        <w:t>мотор</w:t>
      </w:r>
    </w:p>
    <w:p w14:paraId="7791E92B" w14:textId="77777777" w:rsidR="00507D42" w:rsidRPr="00921F17" w:rsidRDefault="003224AC">
      <w:pPr>
        <w:spacing w:line="66"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751936" behindDoc="1" locked="0" layoutInCell="0" allowOverlap="1" wp14:anchorId="5D2E234D" wp14:editId="4E0D3BB4">
            <wp:simplePos x="0" y="0"/>
            <wp:positionH relativeFrom="column">
              <wp:posOffset>0</wp:posOffset>
            </wp:positionH>
            <wp:positionV relativeFrom="paragraph">
              <wp:posOffset>3810</wp:posOffset>
            </wp:positionV>
            <wp:extent cx="3101340" cy="12700"/>
            <wp:effectExtent l="0" t="0" r="0" b="0"/>
            <wp:wrapNone/>
            <wp:docPr id="6"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5"/>
                    <pic:cNvPicPr>
                      <a:picLocks noChangeAspect="1"/>
                    </pic:cNvPicPr>
                  </pic:nvPicPr>
                  <pic:blipFill>
                    <a:blip r:embed="rId23"/>
                    <a:stretch>
                      <a:fillRect/>
                    </a:stretch>
                  </pic:blipFill>
                  <pic:spPr>
                    <a:xfrm>
                      <a:off x="0" y="0"/>
                      <a:ext cx="3101340" cy="12700"/>
                    </a:xfrm>
                    <a:prstGeom prst="rect">
                      <a:avLst/>
                    </a:prstGeom>
                    <a:noFill/>
                    <a:ln>
                      <a:noFill/>
                    </a:ln>
                  </pic:spPr>
                </pic:pic>
              </a:graphicData>
            </a:graphic>
          </wp:anchor>
        </w:drawing>
      </w:r>
    </w:p>
    <w:p w14:paraId="33AB0E22" w14:textId="10DAC269" w:rsidR="00507D42" w:rsidRPr="00921F17" w:rsidRDefault="001718E7">
      <w:pPr>
        <w:spacing w:line="250" w:lineRule="auto"/>
        <w:ind w:left="4"/>
        <w:rPr>
          <w:rFonts w:ascii="Arial" w:eastAsia="Arial" w:hAnsi="Arial" w:cs="Arial"/>
        </w:rPr>
      </w:pPr>
      <w:r w:rsidRPr="00921F17">
        <w:rPr>
          <w:rFonts w:ascii="Arial" w:eastAsia="Arial" w:hAnsi="Arial" w:cs="Arial"/>
          <w:b/>
        </w:rPr>
        <w:t>ВАЖНО</w:t>
      </w:r>
      <w:r w:rsidR="003224AC" w:rsidRPr="00921F17">
        <w:rPr>
          <w:rFonts w:ascii="Arial" w:eastAsia="Arial" w:hAnsi="Arial" w:cs="Arial"/>
        </w:rPr>
        <w:t xml:space="preserve">: </w:t>
      </w:r>
      <w:r w:rsidRPr="00921F17">
        <w:rPr>
          <w:rFonts w:ascii="Arial" w:eastAsia="Arial" w:hAnsi="Arial" w:cs="Arial"/>
        </w:rPr>
        <w:t xml:space="preserve">любая попытка запуска двигателя до его предварительной подготовки и заливки масла, </w:t>
      </w:r>
      <w:r w:rsidRPr="00921F17">
        <w:rPr>
          <w:rFonts w:ascii="Arial" w:eastAsia="Arial" w:hAnsi="Arial" w:cs="Arial"/>
        </w:rPr>
        <w:t xml:space="preserve">может привести </w:t>
      </w:r>
      <w:r w:rsidRPr="00921F17">
        <w:rPr>
          <w:rFonts w:ascii="Arial" w:eastAsia="Arial" w:hAnsi="Arial" w:cs="Arial"/>
        </w:rPr>
        <w:t>к его поломке.</w:t>
      </w:r>
    </w:p>
    <w:p w14:paraId="4449FD67" w14:textId="77777777" w:rsidR="00507D42" w:rsidRPr="00921F17" w:rsidRDefault="00507D42">
      <w:pPr>
        <w:spacing w:line="73" w:lineRule="exact"/>
        <w:rPr>
          <w:rFonts w:ascii="Arial" w:eastAsia="Times New Roman" w:hAnsi="Arial" w:cs="Arial"/>
        </w:rPr>
      </w:pPr>
    </w:p>
    <w:p w14:paraId="658B2418" w14:textId="49F64D23" w:rsidR="00507D42" w:rsidRPr="00921F17" w:rsidRDefault="00937F7C" w:rsidP="00965970">
      <w:pPr>
        <w:numPr>
          <w:ilvl w:val="0"/>
          <w:numId w:val="7"/>
        </w:numPr>
        <w:tabs>
          <w:tab w:val="left" w:pos="184"/>
        </w:tabs>
        <w:spacing w:line="239" w:lineRule="auto"/>
        <w:ind w:left="184" w:hanging="184"/>
        <w:jc w:val="both"/>
        <w:rPr>
          <w:rFonts w:ascii="Arial" w:eastAsia="Arial" w:hAnsi="Arial" w:cs="Arial"/>
        </w:rPr>
      </w:pPr>
      <w:r w:rsidRPr="00921F17">
        <w:rPr>
          <w:rFonts w:ascii="Arial" w:eastAsia="Arial" w:hAnsi="Arial" w:cs="Arial"/>
        </w:rPr>
        <w:t>Установите АВД на ровной поверхности</w:t>
      </w:r>
      <w:r w:rsidR="003224AC" w:rsidRPr="00921F17">
        <w:rPr>
          <w:rFonts w:ascii="Arial" w:eastAsia="Arial" w:hAnsi="Arial" w:cs="Arial"/>
        </w:rPr>
        <w:t>.</w:t>
      </w:r>
    </w:p>
    <w:p w14:paraId="25F49818" w14:textId="77777777" w:rsidR="00507D42" w:rsidRPr="00921F17" w:rsidRDefault="00507D42">
      <w:pPr>
        <w:spacing w:line="88" w:lineRule="exact"/>
        <w:rPr>
          <w:rFonts w:ascii="Arial" w:eastAsia="Arial" w:hAnsi="Arial" w:cs="Arial"/>
        </w:rPr>
      </w:pPr>
    </w:p>
    <w:p w14:paraId="337B8F5C" w14:textId="6071698D" w:rsidR="00507D42" w:rsidRPr="00921F17" w:rsidRDefault="000E5109" w:rsidP="00965970">
      <w:pPr>
        <w:numPr>
          <w:ilvl w:val="0"/>
          <w:numId w:val="7"/>
        </w:numPr>
        <w:tabs>
          <w:tab w:val="left" w:pos="184"/>
        </w:tabs>
        <w:spacing w:line="244" w:lineRule="auto"/>
        <w:ind w:left="184" w:right="1220" w:hanging="184"/>
        <w:jc w:val="both"/>
        <w:rPr>
          <w:rFonts w:ascii="Arial" w:eastAsia="Arial" w:hAnsi="Arial" w:cs="Arial"/>
        </w:rPr>
      </w:pPr>
      <w:r w:rsidRPr="00921F17">
        <w:rPr>
          <w:rFonts w:ascii="Arial" w:eastAsia="Arial" w:hAnsi="Arial" w:cs="Arial"/>
        </w:rPr>
        <w:t>Следуйте установкам инструкции по эксплуатации двигателя при выборе моторного масла.</w:t>
      </w:r>
    </w:p>
    <w:p w14:paraId="26379091" w14:textId="77777777" w:rsidR="00507D42" w:rsidRPr="00921F17" w:rsidRDefault="00507D42">
      <w:pPr>
        <w:spacing w:line="150" w:lineRule="exact"/>
        <w:rPr>
          <w:rFonts w:ascii="Arial" w:eastAsia="Times New Roman" w:hAnsi="Arial" w:cs="Arial"/>
        </w:rPr>
      </w:pPr>
    </w:p>
    <w:p w14:paraId="3CB1E3D7" w14:textId="6D6986BB" w:rsidR="00507D42" w:rsidRPr="00921F17" w:rsidRDefault="000E5109">
      <w:pPr>
        <w:spacing w:line="239" w:lineRule="auto"/>
        <w:ind w:left="4"/>
        <w:rPr>
          <w:rFonts w:ascii="Arial" w:eastAsia="Arial" w:hAnsi="Arial" w:cs="Arial"/>
          <w:b/>
        </w:rPr>
      </w:pPr>
      <w:r w:rsidRPr="00921F17">
        <w:rPr>
          <w:rFonts w:ascii="Arial" w:eastAsia="Arial" w:hAnsi="Arial" w:cs="Arial"/>
          <w:b/>
        </w:rPr>
        <w:t>ЗАМЕЧАНИЕ</w:t>
      </w:r>
      <w:r w:rsidR="003224AC" w:rsidRPr="00921F17">
        <w:rPr>
          <w:rFonts w:ascii="Arial" w:eastAsia="Arial" w:hAnsi="Arial" w:cs="Arial"/>
          <w:b/>
        </w:rPr>
        <w:t xml:space="preserve">: </w:t>
      </w:r>
      <w:r w:rsidR="00D24CA9" w:rsidRPr="00921F17">
        <w:rPr>
          <w:rFonts w:ascii="Arial" w:eastAsia="Arial" w:hAnsi="Arial" w:cs="Arial"/>
          <w:b/>
        </w:rPr>
        <w:t>чаще проверяйте уровень масла во время обкатки двигателя.</w:t>
      </w:r>
    </w:p>
    <w:p w14:paraId="0F7E8ECB" w14:textId="77777777" w:rsidR="00507D42" w:rsidRPr="00921F17" w:rsidRDefault="00507D42">
      <w:pPr>
        <w:spacing w:line="69" w:lineRule="exact"/>
        <w:rPr>
          <w:rFonts w:ascii="Arial" w:eastAsia="Times New Roman" w:hAnsi="Arial" w:cs="Arial"/>
        </w:rPr>
      </w:pPr>
    </w:p>
    <w:p w14:paraId="6B4B005A" w14:textId="394308EA" w:rsidR="00507D42" w:rsidRPr="00921F17" w:rsidRDefault="00D24CA9" w:rsidP="00180EB4">
      <w:pPr>
        <w:spacing w:line="250" w:lineRule="auto"/>
        <w:ind w:left="4" w:right="360"/>
        <w:rPr>
          <w:rFonts w:ascii="Arial" w:eastAsia="Arial" w:hAnsi="Arial" w:cs="Arial"/>
        </w:rPr>
      </w:pPr>
      <w:r w:rsidRPr="00921F17">
        <w:rPr>
          <w:rFonts w:ascii="Arial" w:eastAsia="Arial" w:hAnsi="Arial" w:cs="Arial"/>
          <w:b/>
        </w:rPr>
        <w:t>ЗАМЕЧАНИЕ</w:t>
      </w:r>
      <w:r w:rsidR="003224AC" w:rsidRPr="00921F17">
        <w:rPr>
          <w:rFonts w:ascii="Arial" w:eastAsia="Arial" w:hAnsi="Arial" w:cs="Arial"/>
        </w:rPr>
        <w:t xml:space="preserve">: </w:t>
      </w:r>
      <w:r w:rsidR="00180EB4" w:rsidRPr="00921F17">
        <w:rPr>
          <w:rFonts w:ascii="Arial" w:eastAsia="Arial" w:hAnsi="Arial" w:cs="Arial"/>
        </w:rPr>
        <w:t xml:space="preserve">помпа </w:t>
      </w:r>
      <w:r w:rsidR="00180EB4" w:rsidRPr="00921F17">
        <w:rPr>
          <w:rFonts w:ascii="Arial" w:eastAsia="Arial" w:hAnsi="Arial" w:cs="Arial"/>
        </w:rPr>
        <w:t>смазан</w:t>
      </w:r>
      <w:r w:rsidR="00180EB4" w:rsidRPr="00921F17">
        <w:rPr>
          <w:rFonts w:ascii="Arial" w:eastAsia="Arial" w:hAnsi="Arial" w:cs="Arial"/>
        </w:rPr>
        <w:t>а</w:t>
      </w:r>
      <w:r w:rsidR="00180EB4" w:rsidRPr="00921F17">
        <w:rPr>
          <w:rFonts w:ascii="Arial" w:eastAsia="Arial" w:hAnsi="Arial" w:cs="Arial"/>
        </w:rPr>
        <w:t xml:space="preserve"> и герметизирован</w:t>
      </w:r>
      <w:r w:rsidR="00180EB4" w:rsidRPr="00921F17">
        <w:rPr>
          <w:rFonts w:ascii="Arial" w:eastAsia="Arial" w:hAnsi="Arial" w:cs="Arial"/>
        </w:rPr>
        <w:t>а. Н</w:t>
      </w:r>
      <w:r w:rsidR="00180EB4" w:rsidRPr="00921F17">
        <w:rPr>
          <w:rFonts w:ascii="Arial" w:eastAsia="Arial" w:hAnsi="Arial" w:cs="Arial"/>
        </w:rPr>
        <w:t>е требует</w:t>
      </w:r>
      <w:r w:rsidR="00180EB4" w:rsidRPr="00921F17">
        <w:rPr>
          <w:rFonts w:ascii="Arial" w:eastAsia="Arial" w:hAnsi="Arial" w:cs="Arial"/>
        </w:rPr>
        <w:t>ся</w:t>
      </w:r>
      <w:r w:rsidR="00180EB4" w:rsidRPr="00921F17">
        <w:rPr>
          <w:rFonts w:ascii="Arial" w:eastAsia="Arial" w:hAnsi="Arial" w:cs="Arial"/>
        </w:rPr>
        <w:t xml:space="preserve"> дополнительной смазки в течение всего срока службы</w:t>
      </w:r>
      <w:r w:rsidR="00180EB4" w:rsidRPr="00921F17">
        <w:rPr>
          <w:rFonts w:ascii="Arial" w:eastAsia="Arial" w:hAnsi="Arial" w:cs="Arial"/>
        </w:rPr>
        <w:t>.</w:t>
      </w:r>
    </w:p>
    <w:p w14:paraId="00201FEF" w14:textId="77777777" w:rsidR="00180EB4" w:rsidRPr="00921F17" w:rsidRDefault="00180EB4" w:rsidP="00180EB4">
      <w:pPr>
        <w:spacing w:line="250" w:lineRule="auto"/>
        <w:ind w:left="4" w:right="360"/>
        <w:rPr>
          <w:rFonts w:ascii="Arial" w:eastAsia="Times New Roman" w:hAnsi="Arial" w:cs="Arial"/>
        </w:rPr>
      </w:pPr>
    </w:p>
    <w:p w14:paraId="37596825" w14:textId="100A8D48" w:rsidR="00507D42" w:rsidRPr="00921F17" w:rsidRDefault="00180EB4">
      <w:pPr>
        <w:spacing w:line="250" w:lineRule="auto"/>
        <w:ind w:left="4" w:right="360"/>
        <w:rPr>
          <w:rFonts w:ascii="Arial" w:eastAsia="Arial" w:hAnsi="Arial" w:cs="Arial"/>
        </w:rPr>
      </w:pPr>
      <w:r w:rsidRPr="00921F17">
        <w:rPr>
          <w:rFonts w:ascii="Arial" w:eastAsia="Arial" w:hAnsi="Arial" w:cs="Arial"/>
        </w:rPr>
        <w:t>Пожалуйста, отсканируйте</w:t>
      </w:r>
      <w:r w:rsidRPr="00921F17">
        <w:rPr>
          <w:rFonts w:ascii="Arial" w:eastAsia="Arial" w:hAnsi="Arial" w:cs="Arial"/>
        </w:rPr>
        <w:t xml:space="preserve"> </w:t>
      </w:r>
      <w:r w:rsidRPr="00921F17">
        <w:rPr>
          <w:rFonts w:ascii="Arial" w:eastAsia="Arial" w:hAnsi="Arial" w:cs="Arial"/>
          <w:lang w:val="en-US"/>
        </w:rPr>
        <w:t>QR</w:t>
      </w:r>
      <w:r w:rsidRPr="00921F17">
        <w:rPr>
          <w:rFonts w:ascii="Arial" w:eastAsia="Arial" w:hAnsi="Arial" w:cs="Arial"/>
        </w:rPr>
        <w:t>-код</w:t>
      </w:r>
      <w:r w:rsidRPr="00921F17">
        <w:rPr>
          <w:rFonts w:ascii="Arial" w:eastAsia="Arial" w:hAnsi="Arial" w:cs="Arial"/>
        </w:rPr>
        <w:t xml:space="preserve"> ниже</w:t>
      </w:r>
      <w:r w:rsidRPr="00921F17">
        <w:rPr>
          <w:rFonts w:ascii="Arial" w:eastAsia="Arial" w:hAnsi="Arial" w:cs="Arial"/>
        </w:rPr>
        <w:t xml:space="preserve">, чтобы прочитать инструкцию по двигателю </w:t>
      </w:r>
      <w:r w:rsidRPr="00921F17">
        <w:rPr>
          <w:rFonts w:ascii="Arial" w:eastAsia="Arial" w:hAnsi="Arial" w:cs="Arial"/>
          <w:lang w:val="en-US"/>
        </w:rPr>
        <w:t>RATO 999cc.</w:t>
      </w:r>
    </w:p>
    <w:p w14:paraId="062424F0" w14:textId="77777777" w:rsidR="00180EB4" w:rsidRPr="00921F17" w:rsidRDefault="00180EB4">
      <w:pPr>
        <w:spacing w:line="250" w:lineRule="auto"/>
        <w:ind w:left="4" w:right="360"/>
        <w:rPr>
          <w:rFonts w:ascii="Arial" w:eastAsia="Arial" w:hAnsi="Arial" w:cs="Arial"/>
        </w:rPr>
      </w:pPr>
    </w:p>
    <w:p w14:paraId="7BFD1932" w14:textId="77777777" w:rsidR="00507D42" w:rsidRPr="00921F17" w:rsidRDefault="003224AC">
      <w:pPr>
        <w:rPr>
          <w:rFonts w:ascii="Arial" w:hAnsi="Arial" w:cs="Arial"/>
        </w:rPr>
      </w:pPr>
      <w:r w:rsidRPr="00921F17">
        <w:rPr>
          <w:rFonts w:ascii="Arial" w:hAnsi="Arial" w:cs="Arial"/>
          <w:noProof/>
          <w:sz w:val="24"/>
          <w:szCs w:val="24"/>
          <w:lang w:val="en-US" w:eastAsia="zh-CN" w:bidi="ar"/>
        </w:rPr>
        <w:drawing>
          <wp:inline distT="0" distB="0" distL="114300" distR="114300" wp14:anchorId="6CB85675" wp14:editId="718533DD">
            <wp:extent cx="1255395" cy="1219835"/>
            <wp:effectExtent l="0" t="0" r="1905" b="18415"/>
            <wp:docPr id="8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2" descr="IMG_256"/>
                    <pic:cNvPicPr>
                      <a:picLocks noChangeAspect="1"/>
                    </pic:cNvPicPr>
                  </pic:nvPicPr>
                  <pic:blipFill>
                    <a:blip r:embed="rId24"/>
                    <a:stretch>
                      <a:fillRect/>
                    </a:stretch>
                  </pic:blipFill>
                  <pic:spPr>
                    <a:xfrm>
                      <a:off x="0" y="0"/>
                      <a:ext cx="1255395" cy="1219835"/>
                    </a:xfrm>
                    <a:prstGeom prst="rect">
                      <a:avLst/>
                    </a:prstGeom>
                    <a:noFill/>
                    <a:ln w="9525">
                      <a:noFill/>
                    </a:ln>
                  </pic:spPr>
                </pic:pic>
              </a:graphicData>
            </a:graphic>
          </wp:inline>
        </w:drawing>
      </w:r>
    </w:p>
    <w:p w14:paraId="37BC977D" w14:textId="43BBF006" w:rsidR="00507D42" w:rsidRPr="00921F17" w:rsidRDefault="00180EB4">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749888" behindDoc="0" locked="0" layoutInCell="1" allowOverlap="1" wp14:anchorId="789C3D0B" wp14:editId="27FDAC62">
            <wp:simplePos x="0" y="0"/>
            <wp:positionH relativeFrom="column">
              <wp:posOffset>-65100</wp:posOffset>
            </wp:positionH>
            <wp:positionV relativeFrom="paragraph">
              <wp:posOffset>1035685</wp:posOffset>
            </wp:positionV>
            <wp:extent cx="3108960" cy="2677795"/>
            <wp:effectExtent l="0" t="0" r="15240" b="8255"/>
            <wp:wrapNone/>
            <wp:docPr id="63" name="图片 63" descr="1687935948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87935948639"/>
                    <pic:cNvPicPr>
                      <a:picLocks noChangeAspect="1"/>
                    </pic:cNvPicPr>
                  </pic:nvPicPr>
                  <pic:blipFill>
                    <a:blip r:embed="rId25"/>
                    <a:stretch>
                      <a:fillRect/>
                    </a:stretch>
                  </pic:blipFill>
                  <pic:spPr>
                    <a:xfrm>
                      <a:off x="0" y="0"/>
                      <a:ext cx="3108960" cy="2677795"/>
                    </a:xfrm>
                    <a:prstGeom prst="rect">
                      <a:avLst/>
                    </a:prstGeom>
                  </pic:spPr>
                </pic:pic>
              </a:graphicData>
            </a:graphic>
          </wp:anchor>
        </w:drawing>
      </w:r>
      <w:r w:rsidR="00D24CA9" w:rsidRPr="00921F17">
        <w:rPr>
          <w:rFonts w:ascii="Arial" w:hAnsi="Arial" w:cs="Arial"/>
          <w:noProof/>
        </w:rPr>
        <mc:AlternateContent>
          <mc:Choice Requires="wps">
            <w:drawing>
              <wp:anchor distT="0" distB="0" distL="114300" distR="114300" simplePos="0" relativeHeight="251752960" behindDoc="0" locked="0" layoutInCell="1" allowOverlap="1" wp14:anchorId="5AFF4D28" wp14:editId="3E7EB3C6">
                <wp:simplePos x="0" y="0"/>
                <wp:positionH relativeFrom="column">
                  <wp:posOffset>1391285</wp:posOffset>
                </wp:positionH>
                <wp:positionV relativeFrom="paragraph">
                  <wp:posOffset>523875</wp:posOffset>
                </wp:positionV>
                <wp:extent cx="869950" cy="375920"/>
                <wp:effectExtent l="0" t="0" r="25400" b="24130"/>
                <wp:wrapSquare wrapText="bothSides"/>
                <wp:docPr id="71" name="文本框 71"/>
                <wp:cNvGraphicFramePr/>
                <a:graphic xmlns:a="http://schemas.openxmlformats.org/drawingml/2006/main">
                  <a:graphicData uri="http://schemas.microsoft.com/office/word/2010/wordprocessingShape">
                    <wps:wsp>
                      <wps:cNvSpPr txBox="1"/>
                      <wps:spPr>
                        <a:xfrm>
                          <a:off x="0" y="0"/>
                          <a:ext cx="869950" cy="3759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F857188" w14:textId="086827E6" w:rsidR="00507D42" w:rsidRPr="00D24CA9" w:rsidRDefault="00D24CA9">
                            <w:pPr>
                              <w:spacing w:line="200" w:lineRule="exact"/>
                              <w:rPr>
                                <w:b/>
                                <w:bCs/>
                                <w:lang w:eastAsia="zh-CN"/>
                              </w:rPr>
                            </w:pPr>
                            <w:r>
                              <w:rPr>
                                <w:b/>
                                <w:bCs/>
                                <w:lang w:eastAsia="zh-CN"/>
                              </w:rPr>
                              <w:t>Проверить уровень</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AFF4D28" id="_x0000_t202" coordsize="21600,21600" o:spt="202" path="m,l,21600r21600,l21600,xe">
                <v:stroke joinstyle="miter"/>
                <v:path gradientshapeok="t" o:connecttype="rect"/>
              </v:shapetype>
              <v:shape id="文本框 71" o:spid="_x0000_s1026" type="#_x0000_t202" style="position:absolute;margin-left:109.55pt;margin-top:41.25pt;width:68.5pt;height:29.6pt;z-index:2517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" fillcolor="white [3201]" strokeweight=".5pt">
                <v:textbox>
                  <w:txbxContent>
                    <w:p w14:paraId="3F857188" w14:textId="086827E6" w:rsidR="00507D42" w:rsidRPr="00D24CA9" w:rsidRDefault="00D24CA9">
                      <w:pPr>
                        <w:spacing w:line="200" w:lineRule="exact"/>
                        <w:rPr>
                          <w:b/>
                          <w:bCs/>
                          <w:lang w:eastAsia="zh-CN"/>
                        </w:rPr>
                      </w:pPr>
                      <w:r>
                        <w:rPr>
                          <w:b/>
                          <w:bCs/>
                          <w:lang w:eastAsia="zh-CN"/>
                        </w:rPr>
                        <w:t>Проверить уровень</w:t>
                      </w:r>
                    </w:p>
                  </w:txbxContent>
                </v:textbox>
                <w10:wrap type="square"/>
              </v:shape>
            </w:pict>
          </mc:Fallback>
        </mc:AlternateContent>
      </w:r>
      <w:r w:rsidR="00D24CA9" w:rsidRPr="00921F17">
        <w:rPr>
          <w:rFonts w:ascii="Arial" w:hAnsi="Arial" w:cs="Arial"/>
          <w:noProof/>
        </w:rPr>
        <mc:AlternateContent>
          <mc:Choice Requires="wps">
            <w:drawing>
              <wp:anchor distT="0" distB="0" distL="114300" distR="114300" simplePos="0" relativeHeight="251750912" behindDoc="0" locked="0" layoutInCell="1" allowOverlap="1" wp14:anchorId="11C6D48B" wp14:editId="79A335A4">
                <wp:simplePos x="0" y="0"/>
                <wp:positionH relativeFrom="column">
                  <wp:posOffset>104140</wp:posOffset>
                </wp:positionH>
                <wp:positionV relativeFrom="paragraph">
                  <wp:posOffset>480060</wp:posOffset>
                </wp:positionV>
                <wp:extent cx="738505" cy="350520"/>
                <wp:effectExtent l="0" t="0" r="23495" b="11430"/>
                <wp:wrapSquare wrapText="bothSides"/>
                <wp:docPr id="68" name="文本框 68"/>
                <wp:cNvGraphicFramePr/>
                <a:graphic xmlns:a="http://schemas.openxmlformats.org/drawingml/2006/main">
                  <a:graphicData uri="http://schemas.microsoft.com/office/word/2010/wordprocessingShape">
                    <wps:wsp>
                      <wps:cNvSpPr txBox="1"/>
                      <wps:spPr>
                        <a:xfrm>
                          <a:off x="0" y="0"/>
                          <a:ext cx="738505" cy="3505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EE85011" w14:textId="5A32C963" w:rsidR="00507D42" w:rsidRPr="00D24CA9" w:rsidRDefault="00D24CA9">
                            <w:pPr>
                              <w:spacing w:line="200" w:lineRule="exact"/>
                              <w:rPr>
                                <w:b/>
                                <w:bCs/>
                                <w:lang w:eastAsia="zh-CN"/>
                              </w:rPr>
                            </w:pPr>
                            <w:r>
                              <w:rPr>
                                <w:b/>
                                <w:bCs/>
                                <w:lang w:eastAsia="zh-CN"/>
                              </w:rPr>
                              <w:t>Добавить масло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11C6D48B" id="文本框 68" o:spid="_x0000_s1027" type="#_x0000_t202" style="position:absolute;margin-left:8.2pt;margin-top:37.8pt;width:58.15pt;height:27.6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" fillcolor="white [3201]" strokeweight=".5pt">
                <v:textbox>
                  <w:txbxContent>
                    <w:p w14:paraId="2EE85011" w14:textId="5A32C963" w:rsidR="00507D42" w:rsidRPr="00D24CA9" w:rsidRDefault="00D24CA9">
                      <w:pPr>
                        <w:spacing w:line="200" w:lineRule="exact"/>
                        <w:rPr>
                          <w:b/>
                          <w:bCs/>
                          <w:lang w:eastAsia="zh-CN"/>
                        </w:rPr>
                      </w:pPr>
                      <w:r>
                        <w:rPr>
                          <w:b/>
                          <w:bCs/>
                          <w:lang w:eastAsia="zh-CN"/>
                        </w:rPr>
                        <w:t>Добавить масло</w:t>
                      </w:r>
                    </w:p>
                  </w:txbxContent>
                </v:textbox>
                <w10:wrap type="square"/>
              </v:shape>
            </w:pict>
          </mc:Fallback>
        </mc:AlternateContent>
      </w:r>
      <w:r w:rsidR="003224AC" w:rsidRPr="00921F17">
        <w:rPr>
          <w:rFonts w:ascii="Arial" w:eastAsia="Arial" w:hAnsi="Arial" w:cs="Arial"/>
        </w:rPr>
        <w:br w:type="column"/>
      </w:r>
    </w:p>
    <w:p w14:paraId="590C67DB" w14:textId="77777777" w:rsidR="00507D42" w:rsidRPr="00921F17" w:rsidRDefault="00507D42">
      <w:pPr>
        <w:spacing w:line="200" w:lineRule="exact"/>
        <w:rPr>
          <w:rFonts w:ascii="Arial" w:eastAsia="Times New Roman" w:hAnsi="Arial" w:cs="Arial"/>
        </w:rPr>
      </w:pPr>
    </w:p>
    <w:p w14:paraId="4BF92768" w14:textId="77777777" w:rsidR="00507D42" w:rsidRPr="00921F17" w:rsidRDefault="00507D42">
      <w:pPr>
        <w:spacing w:line="200" w:lineRule="exact"/>
        <w:rPr>
          <w:rFonts w:ascii="Arial" w:eastAsia="Times New Roman" w:hAnsi="Arial" w:cs="Arial"/>
        </w:rPr>
      </w:pPr>
    </w:p>
    <w:p w14:paraId="7169ED32" w14:textId="77777777" w:rsidR="00507D42" w:rsidRPr="00921F17" w:rsidRDefault="00507D42">
      <w:pPr>
        <w:spacing w:line="201" w:lineRule="exact"/>
        <w:rPr>
          <w:rFonts w:ascii="Arial" w:eastAsia="Times New Roman" w:hAnsi="Arial" w:cs="Arial"/>
        </w:rPr>
      </w:pPr>
    </w:p>
    <w:p w14:paraId="07BD7B46" w14:textId="378D8855" w:rsidR="00507D42" w:rsidRPr="00921F17" w:rsidRDefault="007829AA">
      <w:pPr>
        <w:spacing w:line="0" w:lineRule="atLeast"/>
        <w:ind w:left="4"/>
        <w:rPr>
          <w:rFonts w:ascii="Arial" w:eastAsia="Arial" w:hAnsi="Arial" w:cs="Arial"/>
          <w:b/>
          <w:sz w:val="28"/>
        </w:rPr>
      </w:pPr>
      <w:r w:rsidRPr="00921F17">
        <w:rPr>
          <w:rFonts w:ascii="Arial" w:eastAsia="Arial" w:hAnsi="Arial" w:cs="Arial"/>
          <w:b/>
          <w:sz w:val="28"/>
        </w:rPr>
        <w:t>Заливка топлива</w:t>
      </w:r>
    </w:p>
    <w:p w14:paraId="0B2ED352" w14:textId="77777777" w:rsidR="00507D42" w:rsidRPr="00921F17" w:rsidRDefault="003224AC">
      <w:pPr>
        <w:spacing w:line="170"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570688" behindDoc="1" locked="0" layoutInCell="0" allowOverlap="1" wp14:anchorId="1AAECAAE" wp14:editId="3EA23593">
            <wp:simplePos x="0" y="0"/>
            <wp:positionH relativeFrom="column">
              <wp:posOffset>0</wp:posOffset>
            </wp:positionH>
            <wp:positionV relativeFrom="paragraph">
              <wp:posOffset>10795</wp:posOffset>
            </wp:positionV>
            <wp:extent cx="3101340" cy="12700"/>
            <wp:effectExtent l="0" t="0" r="0" b="0"/>
            <wp:wrapNone/>
            <wp:docPr id="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6"/>
                    <pic:cNvPicPr>
                      <a:picLocks noChangeAspect="1"/>
                    </pic:cNvPicPr>
                  </pic:nvPicPr>
                  <pic:blipFill>
                    <a:blip r:embed="rId23"/>
                    <a:stretch>
                      <a:fillRect/>
                    </a:stretch>
                  </pic:blipFill>
                  <pic:spPr>
                    <a:xfrm>
                      <a:off x="0" y="0"/>
                      <a:ext cx="3101340" cy="12700"/>
                    </a:xfrm>
                    <a:prstGeom prst="rect">
                      <a:avLst/>
                    </a:prstGeom>
                    <a:noFill/>
                    <a:ln>
                      <a:noFill/>
                    </a:ln>
                  </pic:spPr>
                </pic:pic>
              </a:graphicData>
            </a:graphic>
          </wp:anchor>
        </w:drawing>
      </w:r>
    </w:p>
    <w:p w14:paraId="1E6DAEAF" w14:textId="067D2680" w:rsidR="00507D42" w:rsidRPr="00921F17" w:rsidRDefault="007829AA">
      <w:pPr>
        <w:spacing w:line="0" w:lineRule="atLeast"/>
        <w:ind w:left="584" w:right="160"/>
        <w:jc w:val="both"/>
        <w:rPr>
          <w:rFonts w:ascii="Arial" w:eastAsia="Arial" w:hAnsi="Arial" w:cs="Arial"/>
          <w:lang w:val="en-US"/>
        </w:rPr>
      </w:pPr>
      <w:r w:rsidRPr="00921F17">
        <w:rPr>
          <w:rFonts w:ascii="Arial" w:eastAsia="Arial" w:hAnsi="Arial" w:cs="Arial"/>
          <w:b/>
          <w:sz w:val="22"/>
        </w:rPr>
        <w:t>Опасно</w:t>
      </w:r>
      <w:r w:rsidR="003224AC" w:rsidRPr="00921F17">
        <w:rPr>
          <w:rFonts w:ascii="Arial" w:eastAsia="Arial" w:hAnsi="Arial" w:cs="Arial"/>
          <w:b/>
          <w:sz w:val="22"/>
        </w:rPr>
        <w:t xml:space="preserve">! </w:t>
      </w:r>
      <w:r w:rsidRPr="00921F17">
        <w:rPr>
          <w:rFonts w:ascii="Arial" w:eastAsia="Arial" w:hAnsi="Arial" w:cs="Arial"/>
        </w:rPr>
        <w:t>Никогда не производите заправку топливного бака в помещении, а также при работающем или горячем двигателе. Не курить в момент заправки топлива!</w:t>
      </w:r>
    </w:p>
    <w:p w14:paraId="70D32465" w14:textId="77777777" w:rsidR="00507D42" w:rsidRPr="00921F17" w:rsidRDefault="003224AC">
      <w:pPr>
        <w:spacing w:line="223" w:lineRule="exact"/>
        <w:rPr>
          <w:rFonts w:ascii="Arial" w:eastAsia="Times New Roman" w:hAnsi="Arial" w:cs="Arial"/>
        </w:rPr>
      </w:pPr>
      <w:r w:rsidRPr="00921F17">
        <w:rPr>
          <w:rFonts w:ascii="Arial" w:eastAsia="Arial" w:hAnsi="Arial" w:cs="Arial"/>
          <w:noProof/>
        </w:rPr>
        <w:drawing>
          <wp:anchor distT="0" distB="0" distL="114300" distR="114300" simplePos="0" relativeHeight="251571712" behindDoc="1" locked="0" layoutInCell="0" allowOverlap="1" wp14:anchorId="6FEE235D" wp14:editId="1DCF9442">
            <wp:simplePos x="0" y="0"/>
            <wp:positionH relativeFrom="column">
              <wp:posOffset>0</wp:posOffset>
            </wp:positionH>
            <wp:positionV relativeFrom="paragraph">
              <wp:posOffset>-429895</wp:posOffset>
            </wp:positionV>
            <wp:extent cx="338455" cy="298450"/>
            <wp:effectExtent l="0" t="0" r="4445" b="6350"/>
            <wp:wrapNone/>
            <wp:docPr id="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7"/>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6F283910" w14:textId="7E22C888" w:rsidR="00507D42" w:rsidRPr="00921F17" w:rsidRDefault="00C455E9">
      <w:pPr>
        <w:spacing w:line="0" w:lineRule="atLeast"/>
        <w:ind w:left="584"/>
        <w:rPr>
          <w:rFonts w:ascii="Arial" w:eastAsia="Arial" w:hAnsi="Arial" w:cs="Arial"/>
        </w:rPr>
      </w:pPr>
      <w:r w:rsidRPr="00921F17">
        <w:rPr>
          <w:rFonts w:ascii="Arial" w:eastAsia="Arial" w:hAnsi="Arial" w:cs="Arial"/>
          <w:b/>
          <w:sz w:val="22"/>
        </w:rPr>
        <w:t>ПРЕДУПРЕЖДЕНИЕ</w:t>
      </w:r>
      <w:r w:rsidR="003224AC" w:rsidRPr="00921F17">
        <w:rPr>
          <w:rFonts w:ascii="Arial" w:eastAsia="Arial" w:hAnsi="Arial" w:cs="Arial"/>
          <w:b/>
          <w:sz w:val="22"/>
        </w:rPr>
        <w:t xml:space="preserve">! </w:t>
      </w:r>
      <w:r w:rsidRPr="00921F17">
        <w:rPr>
          <w:rFonts w:ascii="Arial" w:eastAsia="Arial" w:hAnsi="Arial" w:cs="Arial"/>
        </w:rPr>
        <w:t>Никогда не заполняйте бензобак полностью.</w:t>
      </w:r>
    </w:p>
    <w:p w14:paraId="56F55632" w14:textId="77777777" w:rsidR="00C455E9" w:rsidRPr="00921F17" w:rsidRDefault="00C455E9">
      <w:pPr>
        <w:spacing w:line="0" w:lineRule="atLeast"/>
        <w:ind w:left="584"/>
        <w:rPr>
          <w:rFonts w:ascii="Arial" w:eastAsia="Arial" w:hAnsi="Arial" w:cs="Arial"/>
        </w:rPr>
      </w:pPr>
    </w:p>
    <w:p w14:paraId="75221D1C" w14:textId="77777777" w:rsidR="00507D42" w:rsidRPr="00921F17" w:rsidRDefault="003224AC">
      <w:pPr>
        <w:spacing w:line="21" w:lineRule="exact"/>
        <w:rPr>
          <w:rFonts w:ascii="Arial" w:eastAsia="Times New Roman" w:hAnsi="Arial" w:cs="Arial"/>
        </w:rPr>
      </w:pPr>
      <w:r w:rsidRPr="00921F17">
        <w:rPr>
          <w:rFonts w:ascii="Arial" w:eastAsia="Arial" w:hAnsi="Arial" w:cs="Arial"/>
          <w:noProof/>
        </w:rPr>
        <w:drawing>
          <wp:anchor distT="0" distB="0" distL="114300" distR="114300" simplePos="0" relativeHeight="251572736" behindDoc="1" locked="0" layoutInCell="0" allowOverlap="1" wp14:anchorId="3F7769FD" wp14:editId="6329E9B9">
            <wp:simplePos x="0" y="0"/>
            <wp:positionH relativeFrom="column">
              <wp:posOffset>0</wp:posOffset>
            </wp:positionH>
            <wp:positionV relativeFrom="paragraph">
              <wp:posOffset>-122555</wp:posOffset>
            </wp:positionV>
            <wp:extent cx="338455" cy="298450"/>
            <wp:effectExtent l="0" t="0" r="4445" b="6350"/>
            <wp:wrapNone/>
            <wp:docPr id="12"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8"/>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38C3B694" w14:textId="413EC8FF" w:rsidR="00507D42" w:rsidRPr="00921F17" w:rsidRDefault="001C4D4B">
      <w:pPr>
        <w:spacing w:line="244" w:lineRule="auto"/>
        <w:ind w:left="584" w:right="260"/>
        <w:rPr>
          <w:rFonts w:ascii="Arial" w:eastAsia="Arial" w:hAnsi="Arial" w:cs="Arial"/>
        </w:rPr>
      </w:pPr>
      <w:r w:rsidRPr="00921F17">
        <w:rPr>
          <w:rFonts w:ascii="Arial" w:eastAsia="Arial" w:hAnsi="Arial" w:cs="Arial"/>
        </w:rPr>
        <w:t>Перед запуском удалите следы топлива с двигателя или оборудования.</w:t>
      </w:r>
    </w:p>
    <w:p w14:paraId="5C6C5896" w14:textId="77777777" w:rsidR="001C4D4B" w:rsidRPr="00921F17" w:rsidRDefault="001C4D4B">
      <w:pPr>
        <w:spacing w:line="244" w:lineRule="auto"/>
        <w:ind w:left="584" w:right="260"/>
        <w:rPr>
          <w:rFonts w:ascii="Arial" w:eastAsia="Arial" w:hAnsi="Arial" w:cs="Arial"/>
        </w:rPr>
      </w:pPr>
    </w:p>
    <w:p w14:paraId="47402BE6" w14:textId="77777777" w:rsidR="00507D42" w:rsidRPr="00921F17" w:rsidRDefault="00507D42">
      <w:pPr>
        <w:spacing w:line="120" w:lineRule="exact"/>
        <w:rPr>
          <w:rFonts w:ascii="Arial" w:eastAsia="Times New Roman" w:hAnsi="Arial" w:cs="Arial"/>
        </w:rPr>
      </w:pPr>
    </w:p>
    <w:p w14:paraId="03E0F21F" w14:textId="6E05E23A" w:rsidR="00507D42" w:rsidRPr="00921F17" w:rsidRDefault="006C1F09" w:rsidP="00965970">
      <w:pPr>
        <w:numPr>
          <w:ilvl w:val="0"/>
          <w:numId w:val="8"/>
        </w:numPr>
        <w:tabs>
          <w:tab w:val="left" w:pos="184"/>
        </w:tabs>
        <w:spacing w:line="247" w:lineRule="auto"/>
        <w:ind w:left="184" w:right="260" w:hanging="184"/>
        <w:rPr>
          <w:rFonts w:ascii="Arial" w:eastAsia="Arial" w:hAnsi="Arial" w:cs="Arial"/>
        </w:rPr>
      </w:pPr>
      <w:r w:rsidRPr="00921F17">
        <w:rPr>
          <w:rFonts w:ascii="Arial" w:eastAsia="Arial" w:hAnsi="Arial" w:cs="Arial"/>
        </w:rPr>
        <w:t>Используйте только очищенное н</w:t>
      </w:r>
      <w:r w:rsidRPr="00921F17">
        <w:rPr>
          <w:rFonts w:ascii="Arial" w:eastAsia="Arial" w:hAnsi="Arial" w:cs="Arial"/>
        </w:rPr>
        <w:t>еэтилированное топливо</w:t>
      </w:r>
      <w:r w:rsidRPr="00921F17">
        <w:rPr>
          <w:rFonts w:ascii="Arial" w:eastAsia="Arial" w:hAnsi="Arial" w:cs="Arial"/>
        </w:rPr>
        <w:t>. Х</w:t>
      </w:r>
      <w:r w:rsidRPr="00921F17">
        <w:rPr>
          <w:rFonts w:ascii="Arial" w:eastAsia="Arial" w:hAnsi="Arial" w:cs="Arial"/>
        </w:rPr>
        <w:t>раните его в одобренных чистых закрытых емкостях. Используйте чистые воронки для заливки. Никогда не используйте «застоявшийся» бензин, оставшийся с прошлого сезона, или хранившийся в течение длительного времени.</w:t>
      </w:r>
      <w:r w:rsidRPr="00921F17">
        <w:rPr>
          <w:rFonts w:ascii="Arial" w:eastAsia="Arial" w:hAnsi="Arial" w:cs="Arial"/>
        </w:rPr>
        <w:t xml:space="preserve"> </w:t>
      </w:r>
    </w:p>
    <w:p w14:paraId="67B54163" w14:textId="77777777" w:rsidR="00507D42" w:rsidRPr="00921F17" w:rsidRDefault="00507D42">
      <w:pPr>
        <w:spacing w:line="85" w:lineRule="exact"/>
        <w:rPr>
          <w:rFonts w:ascii="Arial" w:eastAsia="Arial" w:hAnsi="Arial" w:cs="Arial"/>
        </w:rPr>
      </w:pPr>
    </w:p>
    <w:p w14:paraId="71320170" w14:textId="3CAB27D6" w:rsidR="00C455E9" w:rsidRPr="00921F17" w:rsidRDefault="006C1F09" w:rsidP="00965970">
      <w:pPr>
        <w:numPr>
          <w:ilvl w:val="0"/>
          <w:numId w:val="8"/>
        </w:numPr>
        <w:tabs>
          <w:tab w:val="left" w:pos="184"/>
        </w:tabs>
        <w:spacing w:line="246" w:lineRule="auto"/>
        <w:ind w:right="160"/>
        <w:jc w:val="both"/>
        <w:rPr>
          <w:rFonts w:ascii="Arial" w:eastAsia="Arial" w:hAnsi="Arial" w:cs="Arial"/>
        </w:rPr>
      </w:pPr>
      <w:r w:rsidRPr="00921F17">
        <w:rPr>
          <w:rFonts w:ascii="Arial" w:eastAsia="Arial" w:hAnsi="Arial" w:cs="Arial"/>
        </w:rPr>
        <w:t xml:space="preserve">Протрите </w:t>
      </w:r>
      <w:r w:rsidRPr="00921F17">
        <w:rPr>
          <w:rFonts w:ascii="Arial" w:eastAsia="Arial" w:hAnsi="Arial" w:cs="Arial"/>
        </w:rPr>
        <w:t>область вокруг крышки заливной горловины, снимите крышку. Медленно заполните бак примерно на 1/2" ниже дна заливной горловины (</w:t>
      </w:r>
      <w:r w:rsidRPr="00921F17">
        <w:rPr>
          <w:rFonts w:ascii="Arial" w:eastAsia="Arial" w:hAnsi="Arial" w:cs="Arial"/>
        </w:rPr>
        <w:t>Р</w:t>
      </w:r>
      <w:r w:rsidRPr="00921F17">
        <w:rPr>
          <w:rFonts w:ascii="Arial" w:eastAsia="Arial" w:hAnsi="Arial" w:cs="Arial"/>
        </w:rPr>
        <w:t>ис</w:t>
      </w:r>
      <w:r w:rsidRPr="00921F17">
        <w:rPr>
          <w:rFonts w:ascii="Arial" w:eastAsia="Arial" w:hAnsi="Arial" w:cs="Arial"/>
        </w:rPr>
        <w:t>.</w:t>
      </w:r>
      <w:r w:rsidRPr="00921F17">
        <w:rPr>
          <w:rFonts w:ascii="Arial" w:eastAsia="Arial" w:hAnsi="Arial" w:cs="Arial"/>
        </w:rPr>
        <w:t>6).</w:t>
      </w:r>
    </w:p>
    <w:p w14:paraId="0BDB2548" w14:textId="77777777" w:rsidR="00C455E9" w:rsidRPr="00921F17" w:rsidRDefault="00C455E9" w:rsidP="00C455E9">
      <w:pPr>
        <w:tabs>
          <w:tab w:val="left" w:pos="184"/>
        </w:tabs>
        <w:spacing w:line="246" w:lineRule="auto"/>
        <w:ind w:left="184" w:right="160"/>
        <w:jc w:val="both"/>
        <w:rPr>
          <w:rFonts w:ascii="Arial" w:eastAsia="Arial" w:hAnsi="Arial" w:cs="Arial"/>
        </w:rPr>
      </w:pPr>
    </w:p>
    <w:p w14:paraId="507B0A3C" w14:textId="77777777" w:rsidR="00507D42" w:rsidRPr="00921F17" w:rsidRDefault="003224AC">
      <w:pPr>
        <w:spacing w:line="98" w:lineRule="exact"/>
        <w:rPr>
          <w:rFonts w:ascii="Arial" w:eastAsia="Times New Roman" w:hAnsi="Arial" w:cs="Arial"/>
        </w:rPr>
      </w:pPr>
      <w:r w:rsidRPr="00921F17">
        <w:rPr>
          <w:rFonts w:ascii="Arial" w:eastAsia="Arial" w:hAnsi="Arial" w:cs="Arial"/>
          <w:noProof/>
        </w:rPr>
        <w:drawing>
          <wp:anchor distT="0" distB="0" distL="114300" distR="114300" simplePos="0" relativeHeight="251573760" behindDoc="1" locked="0" layoutInCell="0" allowOverlap="1" wp14:anchorId="59F83DBD" wp14:editId="23656C34">
            <wp:simplePos x="0" y="0"/>
            <wp:positionH relativeFrom="column">
              <wp:posOffset>-15240</wp:posOffset>
            </wp:positionH>
            <wp:positionV relativeFrom="paragraph">
              <wp:posOffset>24765</wp:posOffset>
            </wp:positionV>
            <wp:extent cx="3116580" cy="205105"/>
            <wp:effectExtent l="0" t="0" r="7620" b="4445"/>
            <wp:wrapNone/>
            <wp:docPr id="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9"/>
                    <pic:cNvPicPr>
                      <a:picLocks noChangeAspect="1"/>
                    </pic:cNvPicPr>
                  </pic:nvPicPr>
                  <pic:blipFill>
                    <a:blip r:embed="rId26"/>
                    <a:stretch>
                      <a:fillRect/>
                    </a:stretch>
                  </pic:blipFill>
                  <pic:spPr>
                    <a:xfrm>
                      <a:off x="0" y="0"/>
                      <a:ext cx="3116580" cy="205105"/>
                    </a:xfrm>
                    <a:prstGeom prst="rect">
                      <a:avLst/>
                    </a:prstGeom>
                    <a:noFill/>
                    <a:ln>
                      <a:noFill/>
                    </a:ln>
                  </pic:spPr>
                </pic:pic>
              </a:graphicData>
            </a:graphic>
          </wp:anchor>
        </w:drawing>
      </w:r>
    </w:p>
    <w:p w14:paraId="1B448DA5" w14:textId="1D894D66" w:rsidR="00507D42" w:rsidRPr="00921F17" w:rsidRDefault="00180EB4">
      <w:pPr>
        <w:spacing w:line="0" w:lineRule="atLeast"/>
        <w:ind w:left="164"/>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6 — </w:t>
      </w:r>
      <w:r w:rsidRPr="00921F17">
        <w:rPr>
          <w:rFonts w:ascii="Arial" w:eastAsia="Arial" w:hAnsi="Arial" w:cs="Arial"/>
          <w:color w:val="FFFFFF"/>
          <w:sz w:val="18"/>
        </w:rPr>
        <w:t>Заливка топлива в бак</w:t>
      </w:r>
    </w:p>
    <w:p w14:paraId="2FFAB15C" w14:textId="77777777" w:rsidR="00507D42" w:rsidRPr="00921F17" w:rsidRDefault="003224AC">
      <w:pPr>
        <w:spacing w:line="0" w:lineRule="atLeast"/>
        <w:ind w:left="164"/>
        <w:rPr>
          <w:rFonts w:ascii="Arial" w:eastAsia="Arial" w:hAnsi="Arial" w:cs="Arial"/>
          <w:color w:val="FFFFFF"/>
          <w:sz w:val="18"/>
        </w:rPr>
        <w:sectPr w:rsidR="00507D42" w:rsidRPr="00921F17">
          <w:type w:val="continuous"/>
          <w:pgSz w:w="12240" w:h="15840"/>
          <w:pgMar w:top="1048" w:right="1077" w:bottom="502" w:left="1080" w:header="0" w:footer="0" w:gutter="0"/>
          <w:cols w:num="2" w:space="720" w:equalWidth="0">
            <w:col w:w="4900" w:space="296"/>
            <w:col w:w="4887"/>
          </w:cols>
          <w:docGrid w:linePitch="360"/>
        </w:sectPr>
      </w:pPr>
      <w:r w:rsidRPr="00921F17">
        <w:rPr>
          <w:rFonts w:ascii="Arial" w:eastAsia="Arial" w:hAnsi="Arial" w:cs="Arial"/>
          <w:noProof/>
          <w:color w:val="FFFFFF"/>
          <w:sz w:val="18"/>
        </w:rPr>
        <w:drawing>
          <wp:anchor distT="0" distB="0" distL="114300" distR="114300" simplePos="0" relativeHeight="251574784" behindDoc="1" locked="0" layoutInCell="0" allowOverlap="1" wp14:anchorId="04F4D9FD" wp14:editId="405B833F">
            <wp:simplePos x="0" y="0"/>
            <wp:positionH relativeFrom="column">
              <wp:posOffset>-14605</wp:posOffset>
            </wp:positionH>
            <wp:positionV relativeFrom="paragraph">
              <wp:posOffset>36195</wp:posOffset>
            </wp:positionV>
            <wp:extent cx="3116580" cy="1242695"/>
            <wp:effectExtent l="0" t="0" r="7620" b="14605"/>
            <wp:wrapNone/>
            <wp:docPr id="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0"/>
                    <pic:cNvPicPr>
                      <a:picLocks noChangeAspect="1"/>
                    </pic:cNvPicPr>
                  </pic:nvPicPr>
                  <pic:blipFill>
                    <a:blip r:embed="rId27"/>
                    <a:stretch>
                      <a:fillRect/>
                    </a:stretch>
                  </pic:blipFill>
                  <pic:spPr>
                    <a:xfrm>
                      <a:off x="0" y="0"/>
                      <a:ext cx="3116580" cy="1242695"/>
                    </a:xfrm>
                    <a:prstGeom prst="rect">
                      <a:avLst/>
                    </a:prstGeom>
                    <a:noFill/>
                    <a:ln>
                      <a:noFill/>
                    </a:ln>
                  </pic:spPr>
                </pic:pic>
              </a:graphicData>
            </a:graphic>
          </wp:anchor>
        </w:drawing>
      </w:r>
    </w:p>
    <w:p w14:paraId="3F72D5A9" w14:textId="77777777" w:rsidR="00507D42" w:rsidRPr="00921F17" w:rsidRDefault="00507D42">
      <w:pPr>
        <w:spacing w:line="200" w:lineRule="exact"/>
        <w:rPr>
          <w:rFonts w:ascii="Arial" w:eastAsia="Times New Roman" w:hAnsi="Arial" w:cs="Arial"/>
        </w:rPr>
      </w:pPr>
    </w:p>
    <w:p w14:paraId="337B99EC" w14:textId="77777777" w:rsidR="00507D42" w:rsidRPr="00921F17" w:rsidRDefault="00507D42">
      <w:pPr>
        <w:spacing w:line="200" w:lineRule="exact"/>
        <w:rPr>
          <w:rFonts w:ascii="Arial" w:eastAsia="Times New Roman" w:hAnsi="Arial" w:cs="Arial"/>
        </w:rPr>
      </w:pPr>
    </w:p>
    <w:p w14:paraId="27CCD14C" w14:textId="38E3DA84" w:rsidR="00507D42" w:rsidRPr="00921F17" w:rsidRDefault="00507D42">
      <w:pPr>
        <w:spacing w:line="200" w:lineRule="exact"/>
        <w:rPr>
          <w:rFonts w:ascii="Arial" w:eastAsia="Times New Roman" w:hAnsi="Arial" w:cs="Arial"/>
        </w:rPr>
      </w:pPr>
    </w:p>
    <w:p w14:paraId="77860CEC" w14:textId="4557113B" w:rsidR="00507D42" w:rsidRPr="00921F17" w:rsidRDefault="00507D42">
      <w:pPr>
        <w:spacing w:line="200" w:lineRule="exact"/>
        <w:rPr>
          <w:rFonts w:ascii="Arial" w:eastAsia="Times New Roman" w:hAnsi="Arial" w:cs="Arial"/>
        </w:rPr>
      </w:pPr>
    </w:p>
    <w:p w14:paraId="6CAAC267" w14:textId="77777777" w:rsidR="00507D42" w:rsidRPr="00921F17" w:rsidRDefault="003224AC">
      <w:pPr>
        <w:spacing w:line="395" w:lineRule="exact"/>
        <w:rPr>
          <w:rFonts w:ascii="Arial" w:eastAsia="Times New Roman" w:hAnsi="Arial" w:cs="Arial"/>
        </w:rPr>
      </w:pPr>
      <w:r w:rsidRPr="00921F17">
        <w:rPr>
          <w:rFonts w:ascii="Arial" w:hAnsi="Arial" w:cs="Arial"/>
          <w:noProof/>
        </w:rPr>
        <mc:AlternateContent>
          <mc:Choice Requires="wps">
            <w:drawing>
              <wp:anchor distT="0" distB="0" distL="114300" distR="114300" simplePos="0" relativeHeight="251755008" behindDoc="0" locked="0" layoutInCell="1" allowOverlap="1" wp14:anchorId="1E305C9C" wp14:editId="405D86AB">
                <wp:simplePos x="0" y="0"/>
                <wp:positionH relativeFrom="column">
                  <wp:posOffset>-1858010</wp:posOffset>
                </wp:positionH>
                <wp:positionV relativeFrom="paragraph">
                  <wp:posOffset>160655</wp:posOffset>
                </wp:positionV>
                <wp:extent cx="500380" cy="1030605"/>
                <wp:effectExtent l="7620" t="1905" r="6350" b="15240"/>
                <wp:wrapNone/>
                <wp:docPr id="76" name="直接箭头连接符 76"/>
                <wp:cNvGraphicFramePr/>
                <a:graphic xmlns:a="http://schemas.openxmlformats.org/drawingml/2006/main">
                  <a:graphicData uri="http://schemas.microsoft.com/office/word/2010/wordprocessingShape">
                    <wps:wsp>
                      <wps:cNvCnPr/>
                      <wps:spPr>
                        <a:xfrm flipH="1">
                          <a:off x="0" y="0"/>
                          <a:ext cx="500380" cy="10306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C570EA0" id="_x0000_t32" coordsize="21600,21600" o:spt="32" o:oned="t" path="m,l21600,21600e" filled="f">
                <v:path arrowok="t" fillok="f" o:connecttype="none"/>
                <o:lock v:ext="edit" shapetype="t"/>
              </v:shapetype>
              <v:shape id="直接箭头连接符 76" o:spid="_x0000_s1026" type="#_x0000_t32" style="position:absolute;margin-left:-146.3pt;margin-top:12.65pt;width:39.4pt;height:81.15pt;flip:x;z-index:25175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" strokecolor="#5b9bd5 [3204]" strokeweight=".5pt">
                <v:stroke endarrow="open" joinstyle="miter"/>
              </v:shape>
            </w:pict>
          </mc:Fallback>
        </mc:AlternateContent>
      </w:r>
      <w:r w:rsidRPr="00921F17">
        <w:rPr>
          <w:rFonts w:ascii="Arial" w:hAnsi="Arial" w:cs="Arial"/>
          <w:noProof/>
        </w:rPr>
        <mc:AlternateContent>
          <mc:Choice Requires="wps">
            <w:drawing>
              <wp:anchor distT="0" distB="0" distL="114300" distR="114300" simplePos="0" relativeHeight="251753984" behindDoc="0" locked="0" layoutInCell="1" allowOverlap="1" wp14:anchorId="5F041839" wp14:editId="3B223533">
                <wp:simplePos x="0" y="0"/>
                <wp:positionH relativeFrom="column">
                  <wp:posOffset>-2774315</wp:posOffset>
                </wp:positionH>
                <wp:positionV relativeFrom="paragraph">
                  <wp:posOffset>112395</wp:posOffset>
                </wp:positionV>
                <wp:extent cx="249555" cy="1252220"/>
                <wp:effectExtent l="4445" t="635" r="31750" b="4445"/>
                <wp:wrapNone/>
                <wp:docPr id="72" name="直接箭头连接符 72"/>
                <wp:cNvGraphicFramePr/>
                <a:graphic xmlns:a="http://schemas.openxmlformats.org/drawingml/2006/main">
                  <a:graphicData uri="http://schemas.microsoft.com/office/word/2010/wordprocessingShape">
                    <wps:wsp>
                      <wps:cNvCnPr>
                        <a:stCxn id="68" idx="2"/>
                      </wps:cNvCnPr>
                      <wps:spPr>
                        <a:xfrm>
                          <a:off x="1086485" y="5298440"/>
                          <a:ext cx="249555" cy="125222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B35EE93" id="直接箭头连接符 72" o:spid="_x0000_s1026" type="#_x0000_t32" style="position:absolute;margin-left:-218.45pt;margin-top:8.85pt;width:19.65pt;height:98.6pt;z-index:25175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" strokecolor="#5b9bd5 [3204]" strokeweight=".5pt">
                <v:stroke endarrow="open" joinstyle="miter"/>
              </v:shape>
            </w:pict>
          </mc:Fallback>
        </mc:AlternateContent>
      </w:r>
    </w:p>
    <w:p w14:paraId="6DF0CF3E" w14:textId="77777777" w:rsidR="00507D42" w:rsidRPr="00921F17" w:rsidRDefault="00507D42">
      <w:pPr>
        <w:rPr>
          <w:rFonts w:ascii="Arial" w:hAnsi="Arial" w:cs="Arial"/>
        </w:rPr>
      </w:pPr>
    </w:p>
    <w:p w14:paraId="4A4B7808" w14:textId="6B0F444B" w:rsidR="00507D42" w:rsidRPr="00921F17" w:rsidRDefault="003224AC">
      <w:pPr>
        <w:spacing w:line="0" w:lineRule="atLeast"/>
        <w:rPr>
          <w:rFonts w:ascii="Arial" w:eastAsia="Arial" w:hAnsi="Arial" w:cs="Arial"/>
          <w:sz w:val="14"/>
        </w:rPr>
        <w:sectPr w:rsidR="00507D42" w:rsidRPr="00921F17">
          <w:type w:val="continuous"/>
          <w:pgSz w:w="12240" w:h="15840"/>
          <w:pgMar w:top="1048" w:right="6080" w:bottom="502" w:left="6080" w:header="0" w:footer="0" w:gutter="0"/>
          <w:cols w:space="720"/>
          <w:docGrid w:linePitch="360"/>
        </w:sectPr>
      </w:pPr>
      <w:r w:rsidRPr="00921F17">
        <w:rPr>
          <w:rFonts w:ascii="Arial" w:eastAsia="Arial" w:hAnsi="Arial" w:cs="Arial"/>
          <w:noProof/>
        </w:rPr>
        <w:drawing>
          <wp:inline distT="0" distB="0" distL="114300" distR="114300" wp14:anchorId="2A5FADFC" wp14:editId="470A725C">
            <wp:extent cx="3317240" cy="1931035"/>
            <wp:effectExtent l="0" t="0" r="16510" b="12065"/>
            <wp:docPr id="88" name="图片 88" descr="1687945809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1687945809604"/>
                    <pic:cNvPicPr>
                      <a:picLocks noChangeAspect="1"/>
                    </pic:cNvPicPr>
                  </pic:nvPicPr>
                  <pic:blipFill>
                    <a:blip r:embed="rId28"/>
                    <a:stretch>
                      <a:fillRect/>
                    </a:stretch>
                  </pic:blipFill>
                  <pic:spPr>
                    <a:xfrm>
                      <a:off x="0" y="0"/>
                      <a:ext cx="3317240" cy="1931035"/>
                    </a:xfrm>
                    <a:prstGeom prst="rect">
                      <a:avLst/>
                    </a:prstGeom>
                  </pic:spPr>
                </pic:pic>
              </a:graphicData>
            </a:graphic>
          </wp:inline>
        </w:drawing>
      </w:r>
    </w:p>
    <w:p w14:paraId="4C48A425" w14:textId="260297B7" w:rsidR="00507D42" w:rsidRPr="00921F17" w:rsidRDefault="003224AC">
      <w:pPr>
        <w:spacing w:line="239" w:lineRule="auto"/>
        <w:ind w:left="2000"/>
        <w:rPr>
          <w:rFonts w:ascii="Arial" w:eastAsia="Arial" w:hAnsi="Arial" w:cs="Arial"/>
        </w:rPr>
      </w:pPr>
      <w:bookmarkStart w:id="8" w:name="page7"/>
      <w:bookmarkEnd w:id="8"/>
      <w:r w:rsidRPr="00921F17">
        <w:rPr>
          <w:rFonts w:ascii="Arial" w:eastAsia="Arial" w:hAnsi="Arial" w:cs="Arial"/>
          <w:noProof/>
        </w:rPr>
        <w:lastRenderedPageBreak/>
        <w:drawing>
          <wp:anchor distT="0" distB="0" distL="114300" distR="114300" simplePos="0" relativeHeight="251576832" behindDoc="1" locked="0" layoutInCell="0" allowOverlap="1" wp14:anchorId="277B2ED6" wp14:editId="3BC084BC">
            <wp:simplePos x="0" y="0"/>
            <wp:positionH relativeFrom="column">
              <wp:posOffset>4760595</wp:posOffset>
            </wp:positionH>
            <wp:positionV relativeFrom="paragraph">
              <wp:posOffset>-116840</wp:posOffset>
            </wp:positionV>
            <wp:extent cx="685800" cy="914400"/>
            <wp:effectExtent l="0" t="0" r="0" b="0"/>
            <wp:wrapNone/>
            <wp:docPr id="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2"/>
                    <pic:cNvPicPr>
                      <a:picLocks noChangeAspect="1"/>
                    </pic:cNvPicPr>
                  </pic:nvPicPr>
                  <pic:blipFill>
                    <a:blip r:embed="rId20">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rPr>
        <w:t xml:space="preserve"> </w:t>
      </w:r>
      <w:r w:rsidR="008F032C" w:rsidRPr="00921F17">
        <w:rPr>
          <w:rFonts w:ascii="Arial" w:hAnsi="Arial" w:cs="Arial"/>
          <w:lang w:eastAsia="zh-CN"/>
        </w:rPr>
        <w:tab/>
      </w:r>
      <w:r w:rsidR="008F032C" w:rsidRPr="00921F17">
        <w:rPr>
          <w:rFonts w:ascii="Arial" w:hAnsi="Arial" w:cs="Arial"/>
          <w:sz w:val="19"/>
          <w:lang w:eastAsia="zh-CN"/>
        </w:rPr>
        <w:t xml:space="preserve">Аппарат высокого давления </w:t>
      </w:r>
      <w:r w:rsidR="008F032C" w:rsidRPr="00921F17">
        <w:rPr>
          <w:rFonts w:ascii="Arial" w:hAnsi="Arial" w:cs="Arial"/>
          <w:sz w:val="19"/>
          <w:lang w:val="en-US" w:eastAsia="zh-CN"/>
        </w:rPr>
        <w:t>BXV 1650</w:t>
      </w:r>
    </w:p>
    <w:p w14:paraId="19CE0619"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575808" behindDoc="1" locked="0" layoutInCell="0" allowOverlap="1" wp14:anchorId="63B0F497" wp14:editId="16A42BF6">
            <wp:simplePos x="0" y="0"/>
            <wp:positionH relativeFrom="column">
              <wp:posOffset>3810</wp:posOffset>
            </wp:positionH>
            <wp:positionV relativeFrom="paragraph">
              <wp:posOffset>0</wp:posOffset>
            </wp:positionV>
            <wp:extent cx="4700270" cy="12700"/>
            <wp:effectExtent l="0" t="0" r="0" b="0"/>
            <wp:wrapNone/>
            <wp:docPr id="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1"/>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0FCC9AB7" w14:textId="77777777" w:rsidR="00507D42" w:rsidRPr="00921F17" w:rsidRDefault="00507D42">
      <w:pPr>
        <w:spacing w:line="200" w:lineRule="exact"/>
        <w:rPr>
          <w:rFonts w:ascii="Arial" w:eastAsia="Times New Roman" w:hAnsi="Arial" w:cs="Arial"/>
        </w:rPr>
      </w:pPr>
    </w:p>
    <w:p w14:paraId="375829B6" w14:textId="77777777" w:rsidR="00507D42" w:rsidRPr="00921F17" w:rsidRDefault="00507D42">
      <w:pPr>
        <w:spacing w:line="200" w:lineRule="exact"/>
        <w:rPr>
          <w:rFonts w:ascii="Arial" w:eastAsia="Times New Roman" w:hAnsi="Arial" w:cs="Arial"/>
          <w:lang w:val="en-US"/>
        </w:rPr>
      </w:pPr>
    </w:p>
    <w:p w14:paraId="175B4DAA" w14:textId="77777777" w:rsidR="00507D42" w:rsidRPr="00921F17" w:rsidRDefault="00507D42">
      <w:pPr>
        <w:spacing w:line="200" w:lineRule="exact"/>
        <w:rPr>
          <w:rFonts w:ascii="Arial" w:eastAsia="Times New Roman" w:hAnsi="Arial" w:cs="Arial"/>
        </w:rPr>
      </w:pPr>
    </w:p>
    <w:p w14:paraId="24BF3AB1" w14:textId="4A9EF288" w:rsidR="00507D42" w:rsidRPr="00921F17" w:rsidRDefault="0032503E">
      <w:pPr>
        <w:spacing w:line="371" w:lineRule="exact"/>
        <w:rPr>
          <w:rFonts w:ascii="Arial" w:eastAsia="Times New Roman" w:hAnsi="Arial" w:cs="Arial"/>
        </w:rPr>
      </w:pPr>
      <w:r w:rsidRPr="00921F17">
        <w:rPr>
          <w:rFonts w:ascii="Arial" w:hAnsi="Arial" w:cs="Arial"/>
          <w:noProof/>
        </w:rPr>
        <w:drawing>
          <wp:anchor distT="0" distB="0" distL="114300" distR="114300" simplePos="0" relativeHeight="251748864" behindDoc="1" locked="0" layoutInCell="1" allowOverlap="1" wp14:anchorId="448C26EE" wp14:editId="52D77E76">
            <wp:simplePos x="0" y="0"/>
            <wp:positionH relativeFrom="column">
              <wp:posOffset>3469234</wp:posOffset>
            </wp:positionH>
            <wp:positionV relativeFrom="paragraph">
              <wp:posOffset>544552</wp:posOffset>
            </wp:positionV>
            <wp:extent cx="1123477" cy="1243584"/>
            <wp:effectExtent l="0" t="0" r="635" b="0"/>
            <wp:wrapNone/>
            <wp:docPr id="38" name="图片 38" descr="168793358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687933581470"/>
                    <pic:cNvPicPr>
                      <a:picLocks noChangeAspect="1"/>
                    </pic:cNvPicPr>
                  </pic:nvPicPr>
                  <pic:blipFill>
                    <a:blip r:embed="rId29"/>
                    <a:stretch>
                      <a:fillRect/>
                    </a:stretch>
                  </pic:blipFill>
                  <pic:spPr>
                    <a:xfrm>
                      <a:off x="0" y="0"/>
                      <a:ext cx="1130497" cy="1251355"/>
                    </a:xfrm>
                    <a:prstGeom prst="rect">
                      <a:avLst/>
                    </a:prstGeom>
                  </pic:spPr>
                </pic:pic>
              </a:graphicData>
            </a:graphic>
            <wp14:sizeRelH relativeFrom="margin">
              <wp14:pctWidth>0</wp14:pctWidth>
            </wp14:sizeRelH>
            <wp14:sizeRelV relativeFrom="margin">
              <wp14:pctHeight>0</wp14:pctHeight>
            </wp14:sizeRelV>
          </wp:anchor>
        </w:drawing>
      </w:r>
      <w:r w:rsidR="003224AC" w:rsidRPr="00921F17">
        <w:rPr>
          <w:rFonts w:ascii="Arial" w:hAnsi="Arial" w:cs="Arial"/>
          <w:noProof/>
        </w:rPr>
        <mc:AlternateContent>
          <mc:Choice Requires="wps">
            <w:drawing>
              <wp:anchor distT="0" distB="0" distL="114300" distR="114300" simplePos="0" relativeHeight="251735552" behindDoc="0" locked="0" layoutInCell="1" allowOverlap="1" wp14:anchorId="33372D72" wp14:editId="66D74747">
                <wp:simplePos x="0" y="0"/>
                <wp:positionH relativeFrom="column">
                  <wp:posOffset>3567430</wp:posOffset>
                </wp:positionH>
                <wp:positionV relativeFrom="paragraph">
                  <wp:posOffset>167005</wp:posOffset>
                </wp:positionV>
                <wp:extent cx="2637790" cy="266700"/>
                <wp:effectExtent l="4445" t="4445" r="5715" b="14605"/>
                <wp:wrapNone/>
                <wp:docPr id="51" name="文本框 51"/>
                <wp:cNvGraphicFramePr/>
                <a:graphic xmlns:a="http://schemas.openxmlformats.org/drawingml/2006/main">
                  <a:graphicData uri="http://schemas.microsoft.com/office/word/2010/wordprocessingShape">
                    <wps:wsp>
                      <wps:cNvSpPr txBox="1"/>
                      <wps:spPr>
                        <a:xfrm>
                          <a:off x="0" y="0"/>
                          <a:ext cx="2637790" cy="266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24C80" w14:textId="50351FEC" w:rsidR="00507D42" w:rsidRPr="008F032C" w:rsidRDefault="008F032C">
                            <w:r>
                              <w:rPr>
                                <w:rFonts w:eastAsia="Times New Roman" w:hint="eastAsia"/>
                              </w:rPr>
                              <w:t>Р</w:t>
                            </w:r>
                            <w:r>
                              <w:rPr>
                                <w:rFonts w:eastAsia="Times New Roman"/>
                              </w:rPr>
                              <w:t>ис</w:t>
                            </w:r>
                            <w:r w:rsidRPr="008F032C">
                              <w:rPr>
                                <w:rFonts w:eastAsia="Times New Roman"/>
                                <w:lang w:val="en-US"/>
                              </w:rPr>
                              <w:t>.</w:t>
                            </w:r>
                            <w:r w:rsidR="003224AC" w:rsidRPr="003224AC">
                              <w:rPr>
                                <w:rFonts w:eastAsia="Times New Roman" w:hint="eastAsia"/>
                                <w:lang w:val="en-US"/>
                              </w:rPr>
                              <w:t xml:space="preserve"> 9 — </w:t>
                            </w:r>
                            <w:r>
                              <w:rPr>
                                <w:rFonts w:eastAsia="Times New Roman" w:hint="eastAsia"/>
                              </w:rPr>
                              <w:t>с</w:t>
                            </w:r>
                            <w:r>
                              <w:rPr>
                                <w:rFonts w:eastAsia="Times New Roman"/>
                              </w:rPr>
                              <w:t>оединение шланга подачи воды</w:t>
                            </w:r>
                          </w:p>
                        </w:txbxContent>
                      </wps:txbx>
                      <wps:bodyPr upright="1"/>
                    </wps:wsp>
                  </a:graphicData>
                </a:graphic>
              </wp:anchor>
            </w:drawing>
          </mc:Choice>
          <mc:Fallback>
            <w:pict>
              <v:shape w14:anchorId="33372D72" id="文本框 51" o:spid="_x0000_s1028" type="#_x0000_t202" style="position:absolute;margin-left:280.9pt;margin-top:13.15pt;width:207.7pt;height:21pt;z-index:25173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">
                <v:textbox>
                  <w:txbxContent>
                    <w:p w14:paraId="17F24C80" w14:textId="50351FEC" w:rsidR="00507D42" w:rsidRPr="008F032C" w:rsidRDefault="008F032C">
                      <w:r>
                        <w:rPr>
                          <w:rFonts w:eastAsia="Times New Roman" w:hint="eastAsia"/>
                        </w:rPr>
                        <w:t>Р</w:t>
                      </w:r>
                      <w:r>
                        <w:rPr>
                          <w:rFonts w:eastAsia="Times New Roman"/>
                        </w:rPr>
                        <w:t>ис</w:t>
                      </w:r>
                      <w:r w:rsidRPr="008F032C">
                        <w:rPr>
                          <w:rFonts w:eastAsia="Times New Roman"/>
                          <w:lang w:val="en-US"/>
                        </w:rPr>
                        <w:t>.</w:t>
                      </w:r>
                      <w:r w:rsidR="003224AC" w:rsidRPr="003224AC">
                        <w:rPr>
                          <w:rFonts w:eastAsia="Times New Roman" w:hint="eastAsia"/>
                          <w:lang w:val="en-US"/>
                        </w:rPr>
                        <w:t xml:space="preserve"> 9 — </w:t>
                      </w:r>
                      <w:r>
                        <w:rPr>
                          <w:rFonts w:eastAsia="Times New Roman" w:hint="eastAsia"/>
                        </w:rPr>
                        <w:t>с</w:t>
                      </w:r>
                      <w:r>
                        <w:rPr>
                          <w:rFonts w:eastAsia="Times New Roman"/>
                        </w:rPr>
                        <w:t>оединение шланга подачи воды</w:t>
                      </w:r>
                    </w:p>
                  </w:txbxContent>
                </v:textbox>
              </v:shape>
            </w:pict>
          </mc:Fallback>
        </mc:AlternateContent>
      </w:r>
    </w:p>
    <w:tbl>
      <w:tblPr>
        <w:tblW w:w="0" w:type="auto"/>
        <w:tblLayout w:type="fixed"/>
        <w:tblCellMar>
          <w:left w:w="0" w:type="dxa"/>
          <w:right w:w="0" w:type="dxa"/>
        </w:tblCellMar>
        <w:tblLook w:val="04A0" w:firstRow="1" w:lastRow="0" w:firstColumn="1" w:lastColumn="0" w:noHBand="0" w:noVBand="1"/>
      </w:tblPr>
      <w:tblGrid>
        <w:gridCol w:w="5100"/>
      </w:tblGrid>
      <w:tr w:rsidR="00507D42" w:rsidRPr="00921F17" w14:paraId="1AFECA23" w14:textId="77777777">
        <w:trPr>
          <w:trHeight w:val="230"/>
        </w:trPr>
        <w:tc>
          <w:tcPr>
            <w:tcW w:w="5100" w:type="dxa"/>
            <w:vAlign w:val="bottom"/>
          </w:tcPr>
          <w:p w14:paraId="573B5A29" w14:textId="2D254A10" w:rsidR="00507D42" w:rsidRPr="00921F17" w:rsidRDefault="003224AC">
            <w:pPr>
              <w:spacing w:line="229" w:lineRule="exact"/>
              <w:rPr>
                <w:rFonts w:ascii="Arial" w:eastAsia="Arial" w:hAnsi="Arial" w:cs="Arial"/>
              </w:rPr>
            </w:pPr>
            <w:r w:rsidRPr="00921F17">
              <w:rPr>
                <w:rFonts w:ascii="Arial" w:eastAsia="Arial" w:hAnsi="Arial" w:cs="Arial"/>
              </w:rPr>
              <w:t xml:space="preserve">• </w:t>
            </w:r>
            <w:r w:rsidR="008F032C" w:rsidRPr="00921F17">
              <w:rPr>
                <w:rFonts w:ascii="Arial" w:eastAsia="Arial" w:hAnsi="Arial" w:cs="Arial"/>
              </w:rPr>
              <w:t>Установите крышку топливного бака и вытрите пролит</w:t>
            </w:r>
            <w:r w:rsidR="008F032C" w:rsidRPr="00921F17">
              <w:rPr>
                <w:rFonts w:ascii="Arial" w:eastAsia="Arial" w:hAnsi="Arial" w:cs="Arial"/>
              </w:rPr>
              <w:t>ое топливо (если требуется)</w:t>
            </w:r>
            <w:r w:rsidR="008F032C" w:rsidRPr="00921F17">
              <w:rPr>
                <w:rFonts w:ascii="Arial" w:eastAsia="Arial" w:hAnsi="Arial" w:cs="Arial"/>
              </w:rPr>
              <w:t>.</w:t>
            </w:r>
            <w:r w:rsidR="008F032C" w:rsidRPr="00921F17">
              <w:rPr>
                <w:rFonts w:ascii="Arial" w:eastAsia="Arial" w:hAnsi="Arial" w:cs="Arial"/>
              </w:rPr>
              <w:t xml:space="preserve"> </w:t>
            </w:r>
          </w:p>
        </w:tc>
      </w:tr>
      <w:tr w:rsidR="00507D42" w:rsidRPr="00921F17" w14:paraId="1FCA556C" w14:textId="77777777">
        <w:trPr>
          <w:trHeight w:val="59"/>
        </w:trPr>
        <w:tc>
          <w:tcPr>
            <w:tcW w:w="5100" w:type="dxa"/>
            <w:vAlign w:val="bottom"/>
          </w:tcPr>
          <w:p w14:paraId="3B9D6221" w14:textId="77777777" w:rsidR="00507D42" w:rsidRPr="00921F17" w:rsidRDefault="003224AC">
            <w:pPr>
              <w:spacing w:line="0" w:lineRule="atLeast"/>
              <w:rPr>
                <w:rFonts w:ascii="Arial" w:hAnsi="Arial" w:cs="Arial"/>
                <w:sz w:val="5"/>
                <w:lang w:eastAsia="zh-CN"/>
              </w:rPr>
            </w:pPr>
            <w:r w:rsidRPr="00921F17">
              <w:rPr>
                <w:rFonts w:ascii="Arial" w:hAnsi="Arial" w:cs="Arial"/>
                <w:sz w:val="5"/>
                <w:lang w:eastAsia="zh-CN"/>
              </w:rPr>
              <w:t xml:space="preserve">    </w:t>
            </w:r>
          </w:p>
        </w:tc>
      </w:tr>
    </w:tbl>
    <w:p w14:paraId="303BC403" w14:textId="77777777" w:rsidR="00507D42" w:rsidRPr="00921F17" w:rsidRDefault="00507D42">
      <w:pPr>
        <w:rPr>
          <w:rFonts w:ascii="Arial" w:eastAsia="Times New Roman" w:hAnsi="Arial" w:cs="Arial"/>
          <w:sz w:val="5"/>
        </w:rPr>
        <w:sectPr w:rsidR="00507D42" w:rsidRPr="00921F17">
          <w:pgSz w:w="12240" w:h="15840"/>
          <w:pgMar w:top="1039" w:right="1920" w:bottom="522" w:left="1080" w:header="0" w:footer="0" w:gutter="0"/>
          <w:cols w:space="720"/>
          <w:docGrid w:linePitch="360"/>
        </w:sectPr>
      </w:pPr>
    </w:p>
    <w:p w14:paraId="7FDB6E45" w14:textId="77777777" w:rsidR="00507D42" w:rsidRPr="00921F17" w:rsidRDefault="00507D42">
      <w:pPr>
        <w:spacing w:line="152" w:lineRule="exact"/>
        <w:rPr>
          <w:rFonts w:ascii="Arial" w:eastAsia="Times New Roman" w:hAnsi="Arial" w:cs="Arial"/>
        </w:rPr>
      </w:pPr>
    </w:p>
    <w:p w14:paraId="20223C56" w14:textId="7F4054D2" w:rsidR="00507D42" w:rsidRPr="00921F17" w:rsidRDefault="008F032C">
      <w:pPr>
        <w:spacing w:line="231" w:lineRule="auto"/>
        <w:ind w:left="360" w:right="160" w:hanging="359"/>
        <w:rPr>
          <w:rFonts w:ascii="Arial" w:eastAsia="Arial" w:hAnsi="Arial" w:cs="Arial"/>
          <w:b/>
          <w:sz w:val="28"/>
          <w:lang w:val="en-US"/>
        </w:rPr>
      </w:pPr>
      <w:r w:rsidRPr="00921F17">
        <w:rPr>
          <w:rFonts w:ascii="Arial" w:eastAsia="Arial" w:hAnsi="Arial" w:cs="Arial"/>
          <w:b/>
          <w:sz w:val="28"/>
        </w:rPr>
        <w:t>Подключени</w:t>
      </w:r>
      <w:r w:rsidR="0032503E" w:rsidRPr="00921F17">
        <w:rPr>
          <w:rFonts w:ascii="Arial" w:eastAsia="Arial" w:hAnsi="Arial" w:cs="Arial"/>
          <w:b/>
          <w:sz w:val="28"/>
        </w:rPr>
        <w:t>е</w:t>
      </w:r>
      <w:r w:rsidR="0032503E" w:rsidRPr="00921F17">
        <w:rPr>
          <w:rFonts w:ascii="Arial" w:eastAsia="Arial" w:hAnsi="Arial" w:cs="Arial"/>
          <w:b/>
          <w:sz w:val="28"/>
          <w:lang w:val="en-US"/>
        </w:rPr>
        <w:t xml:space="preserve"> </w:t>
      </w:r>
      <w:r w:rsidR="0032503E" w:rsidRPr="00921F17">
        <w:rPr>
          <w:rFonts w:ascii="Arial" w:eastAsia="Arial" w:hAnsi="Arial" w:cs="Arial"/>
          <w:b/>
          <w:sz w:val="28"/>
        </w:rPr>
        <w:t>шлангов</w:t>
      </w:r>
      <w:r w:rsidR="0032503E" w:rsidRPr="00921F17">
        <w:rPr>
          <w:rFonts w:ascii="Arial" w:eastAsia="Arial" w:hAnsi="Arial" w:cs="Arial"/>
          <w:b/>
          <w:sz w:val="28"/>
          <w:lang w:val="en-US"/>
        </w:rPr>
        <w:t xml:space="preserve"> </w:t>
      </w:r>
      <w:r w:rsidR="0032503E" w:rsidRPr="00921F17">
        <w:rPr>
          <w:rFonts w:ascii="Arial" w:eastAsia="Arial" w:hAnsi="Arial" w:cs="Arial"/>
          <w:b/>
          <w:sz w:val="28"/>
        </w:rPr>
        <w:t>к</w:t>
      </w:r>
      <w:r w:rsidR="0032503E" w:rsidRPr="00921F17">
        <w:rPr>
          <w:rFonts w:ascii="Arial" w:eastAsia="Arial" w:hAnsi="Arial" w:cs="Arial"/>
          <w:b/>
          <w:sz w:val="28"/>
          <w:lang w:val="en-US"/>
        </w:rPr>
        <w:t xml:space="preserve"> </w:t>
      </w:r>
      <w:r w:rsidR="0032503E" w:rsidRPr="00921F17">
        <w:rPr>
          <w:rFonts w:ascii="Arial" w:eastAsia="Arial" w:hAnsi="Arial" w:cs="Arial"/>
          <w:b/>
          <w:sz w:val="28"/>
        </w:rPr>
        <w:t>АВД</w:t>
      </w:r>
    </w:p>
    <w:p w14:paraId="5C717F0A" w14:textId="77777777" w:rsidR="00507D42" w:rsidRPr="00921F17" w:rsidRDefault="003224AC">
      <w:pPr>
        <w:spacing w:line="68"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77856" behindDoc="1" locked="0" layoutInCell="0" allowOverlap="1" wp14:anchorId="6BD658F7" wp14:editId="191FE455">
            <wp:simplePos x="0" y="0"/>
            <wp:positionH relativeFrom="column">
              <wp:posOffset>0</wp:posOffset>
            </wp:positionH>
            <wp:positionV relativeFrom="paragraph">
              <wp:posOffset>4445</wp:posOffset>
            </wp:positionV>
            <wp:extent cx="3104515" cy="12700"/>
            <wp:effectExtent l="0" t="0" r="0" b="0"/>
            <wp:wrapNone/>
            <wp:docPr id="50"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5"/>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09238DA2" w14:textId="2404181B" w:rsidR="00507D42" w:rsidRPr="00921F17" w:rsidRDefault="006913EE">
      <w:pPr>
        <w:spacing w:line="250" w:lineRule="auto"/>
        <w:ind w:right="20"/>
        <w:rPr>
          <w:rFonts w:ascii="Arial" w:eastAsia="Arial" w:hAnsi="Arial" w:cs="Arial"/>
        </w:rPr>
      </w:pPr>
      <w:r w:rsidRPr="00921F17">
        <w:rPr>
          <w:rFonts w:ascii="Arial" w:eastAsia="Arial" w:hAnsi="Arial" w:cs="Arial"/>
          <w:b/>
        </w:rPr>
        <w:t>ВАЖНО</w:t>
      </w:r>
      <w:r w:rsidR="003224AC" w:rsidRPr="00921F17">
        <w:rPr>
          <w:rFonts w:ascii="Arial" w:eastAsia="Arial" w:hAnsi="Arial" w:cs="Arial"/>
        </w:rPr>
        <w:t xml:space="preserve">: </w:t>
      </w:r>
      <w:r w:rsidRPr="00921F17">
        <w:rPr>
          <w:rFonts w:ascii="Arial" w:eastAsia="Arial" w:hAnsi="Arial" w:cs="Arial"/>
        </w:rPr>
        <w:t xml:space="preserve">необходимо установить копье и сопло, а также подсоединить шланги перед запуском двигателя. </w:t>
      </w:r>
      <w:r w:rsidRPr="00921F17">
        <w:rPr>
          <w:rFonts w:ascii="Arial" w:eastAsia="Arial" w:hAnsi="Arial" w:cs="Arial"/>
        </w:rPr>
        <w:t>Запуск двигателя без подключенн</w:t>
      </w:r>
      <w:r w:rsidRPr="00921F17">
        <w:rPr>
          <w:rFonts w:ascii="Arial" w:eastAsia="Arial" w:hAnsi="Arial" w:cs="Arial"/>
        </w:rPr>
        <w:t>ых</w:t>
      </w:r>
      <w:r w:rsidRPr="00921F17">
        <w:rPr>
          <w:rFonts w:ascii="Arial" w:eastAsia="Arial" w:hAnsi="Arial" w:cs="Arial"/>
        </w:rPr>
        <w:t xml:space="preserve"> шланг</w:t>
      </w:r>
      <w:r w:rsidRPr="00921F17">
        <w:rPr>
          <w:rFonts w:ascii="Arial" w:eastAsia="Arial" w:hAnsi="Arial" w:cs="Arial"/>
        </w:rPr>
        <w:t>ов ВД</w:t>
      </w:r>
      <w:r w:rsidRPr="00921F17">
        <w:rPr>
          <w:rFonts w:ascii="Arial" w:eastAsia="Arial" w:hAnsi="Arial" w:cs="Arial"/>
        </w:rPr>
        <w:t xml:space="preserve"> и подачи воды приведет к повреждению насоса</w:t>
      </w:r>
      <w:r w:rsidRPr="00921F17">
        <w:rPr>
          <w:rFonts w:ascii="Arial" w:eastAsia="Arial" w:hAnsi="Arial" w:cs="Arial"/>
        </w:rPr>
        <w:t>.</w:t>
      </w:r>
    </w:p>
    <w:p w14:paraId="33FD4204" w14:textId="77777777" w:rsidR="00507D42" w:rsidRPr="00921F17" w:rsidRDefault="00507D42">
      <w:pPr>
        <w:spacing w:line="59" w:lineRule="exact"/>
        <w:rPr>
          <w:rFonts w:ascii="Arial" w:eastAsia="Times New Roman" w:hAnsi="Arial" w:cs="Arial"/>
        </w:rPr>
      </w:pPr>
    </w:p>
    <w:p w14:paraId="16CB4B5F" w14:textId="26B8CCEB" w:rsidR="0032503E" w:rsidRPr="00921F17" w:rsidRDefault="006F06CC" w:rsidP="00965970">
      <w:pPr>
        <w:numPr>
          <w:ilvl w:val="0"/>
          <w:numId w:val="9"/>
        </w:numPr>
        <w:tabs>
          <w:tab w:val="left" w:pos="280"/>
        </w:tabs>
        <w:spacing w:line="229" w:lineRule="auto"/>
        <w:ind w:left="280" w:right="180" w:hanging="280"/>
        <w:rPr>
          <w:rFonts w:ascii="Arial" w:eastAsia="Arial" w:hAnsi="Arial" w:cs="Arial"/>
        </w:rPr>
      </w:pPr>
      <w:r w:rsidRPr="00921F17">
        <w:rPr>
          <w:rFonts w:ascii="Arial" w:eastAsia="Arial" w:hAnsi="Arial" w:cs="Arial"/>
        </w:rPr>
        <w:t xml:space="preserve">Размотайте шланг высокого давления и присоедините </w:t>
      </w:r>
      <w:r w:rsidRPr="00921F17">
        <w:rPr>
          <w:rFonts w:ascii="Arial" w:eastAsia="Arial" w:hAnsi="Arial" w:cs="Arial"/>
        </w:rPr>
        <w:t xml:space="preserve">его к пистолету (Рис. 7). </w:t>
      </w:r>
      <w:r w:rsidRPr="00921F17">
        <w:rPr>
          <w:rFonts w:ascii="Arial" w:eastAsia="Arial" w:hAnsi="Arial" w:cs="Arial"/>
        </w:rPr>
        <w:t xml:space="preserve">Потяните вниз </w:t>
      </w:r>
      <w:r w:rsidRPr="00921F17">
        <w:rPr>
          <w:rFonts w:ascii="Arial" w:eastAsia="Arial" w:hAnsi="Arial" w:cs="Arial"/>
        </w:rPr>
        <w:t xml:space="preserve">муфту </w:t>
      </w:r>
      <w:r w:rsidRPr="00921F17">
        <w:rPr>
          <w:rFonts w:ascii="Arial" w:eastAsia="Arial" w:hAnsi="Arial" w:cs="Arial"/>
        </w:rPr>
        <w:t>быстро</w:t>
      </w:r>
      <w:r w:rsidRPr="00921F17">
        <w:rPr>
          <w:rFonts w:ascii="Arial" w:eastAsia="Arial" w:hAnsi="Arial" w:cs="Arial"/>
        </w:rPr>
        <w:t>съемного</w:t>
      </w:r>
      <w:r w:rsidRPr="00921F17">
        <w:rPr>
          <w:rFonts w:ascii="Arial" w:eastAsia="Arial" w:hAnsi="Arial" w:cs="Arial"/>
        </w:rPr>
        <w:t xml:space="preserve"> соединения, наденьте на пистолет и отпустите </w:t>
      </w:r>
      <w:r w:rsidRPr="00921F17">
        <w:rPr>
          <w:rFonts w:ascii="Arial" w:eastAsia="Arial" w:hAnsi="Arial" w:cs="Arial"/>
        </w:rPr>
        <w:t>муфту</w:t>
      </w:r>
      <w:r w:rsidRPr="00921F17">
        <w:rPr>
          <w:rFonts w:ascii="Arial" w:eastAsia="Arial" w:hAnsi="Arial" w:cs="Arial"/>
        </w:rPr>
        <w:t>. Потяните за шланг, чтобы убедиться в герметичности соединения.</w:t>
      </w:r>
    </w:p>
    <w:p w14:paraId="6EC8B653" w14:textId="06146D91" w:rsidR="006F06CC" w:rsidRPr="00921F17" w:rsidRDefault="006F06CC" w:rsidP="006F06CC">
      <w:pPr>
        <w:tabs>
          <w:tab w:val="left" w:pos="280"/>
        </w:tabs>
        <w:spacing w:line="229" w:lineRule="auto"/>
        <w:ind w:left="280" w:right="180"/>
        <w:rPr>
          <w:rFonts w:ascii="Arial" w:eastAsia="Arial" w:hAnsi="Arial" w:cs="Arial"/>
        </w:rPr>
      </w:pPr>
    </w:p>
    <w:p w14:paraId="7956E699" w14:textId="58BBF997" w:rsidR="00507D42" w:rsidRPr="00921F17" w:rsidRDefault="00B139D8">
      <w:pPr>
        <w:spacing w:line="95" w:lineRule="exact"/>
        <w:rPr>
          <w:rFonts w:ascii="Arial" w:eastAsia="Times New Roman" w:hAnsi="Arial" w:cs="Arial"/>
        </w:rPr>
      </w:pPr>
      <w:r w:rsidRPr="00921F17">
        <w:rPr>
          <w:rFonts w:ascii="Arial" w:eastAsia="Arial" w:hAnsi="Arial" w:cs="Arial"/>
          <w:noProof/>
        </w:rPr>
        <w:drawing>
          <wp:anchor distT="0" distB="0" distL="114300" distR="114300" simplePos="0" relativeHeight="251578880" behindDoc="1" locked="0" layoutInCell="0" allowOverlap="1" wp14:anchorId="77875A3B" wp14:editId="27121A8C">
            <wp:simplePos x="0" y="0"/>
            <wp:positionH relativeFrom="column">
              <wp:posOffset>0</wp:posOffset>
            </wp:positionH>
            <wp:positionV relativeFrom="paragraph">
              <wp:posOffset>38430</wp:posOffset>
            </wp:positionV>
            <wp:extent cx="3117850" cy="1335405"/>
            <wp:effectExtent l="0" t="0" r="6350" b="0"/>
            <wp:wrapNone/>
            <wp:docPr id="45"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6"/>
                    <pic:cNvPicPr>
                      <a:picLocks noChangeAspect="1"/>
                    </pic:cNvPicPr>
                  </pic:nvPicPr>
                  <pic:blipFill>
                    <a:blip r:embed="rId30"/>
                    <a:stretch>
                      <a:fillRect/>
                    </a:stretch>
                  </pic:blipFill>
                  <pic:spPr>
                    <a:xfrm>
                      <a:off x="0" y="0"/>
                      <a:ext cx="3117850" cy="1335405"/>
                    </a:xfrm>
                    <a:prstGeom prst="rect">
                      <a:avLst/>
                    </a:prstGeom>
                    <a:noFill/>
                    <a:ln>
                      <a:noFill/>
                    </a:ln>
                  </pic:spPr>
                </pic:pic>
              </a:graphicData>
            </a:graphic>
          </wp:anchor>
        </w:drawing>
      </w:r>
    </w:p>
    <w:p w14:paraId="15D96383" w14:textId="361FD38E" w:rsidR="00507D42" w:rsidRPr="00921F17" w:rsidRDefault="006F06CC">
      <w:pPr>
        <w:spacing w:line="0" w:lineRule="atLeast"/>
        <w:ind w:left="180"/>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7 — </w:t>
      </w:r>
      <w:r w:rsidRPr="00921F17">
        <w:rPr>
          <w:rFonts w:ascii="Arial" w:eastAsia="Arial" w:hAnsi="Arial" w:cs="Arial"/>
          <w:color w:val="FFFFFF"/>
          <w:sz w:val="18"/>
        </w:rPr>
        <w:t>соединение шланга с пистолетом</w:t>
      </w:r>
    </w:p>
    <w:p w14:paraId="4FCB49AB" w14:textId="77777777" w:rsidR="00507D42" w:rsidRPr="00921F17" w:rsidRDefault="00507D42">
      <w:pPr>
        <w:spacing w:line="91" w:lineRule="exact"/>
        <w:rPr>
          <w:rFonts w:ascii="Arial" w:eastAsia="Times New Roman" w:hAnsi="Arial" w:cs="Arial"/>
        </w:rPr>
      </w:pPr>
    </w:p>
    <w:p w14:paraId="44D5FDFC" w14:textId="2C7BA1F6" w:rsidR="00507D42" w:rsidRPr="00921F17" w:rsidRDefault="006F06CC">
      <w:pPr>
        <w:spacing w:line="239" w:lineRule="auto"/>
        <w:ind w:left="2540"/>
        <w:rPr>
          <w:rFonts w:ascii="Arial" w:eastAsia="Arial" w:hAnsi="Arial" w:cs="Arial"/>
        </w:rPr>
      </w:pPr>
      <w:r w:rsidRPr="00921F17">
        <w:rPr>
          <w:rFonts w:ascii="Arial" w:eastAsia="Arial" w:hAnsi="Arial" w:cs="Arial"/>
        </w:rPr>
        <w:t>Коннектор муфта</w:t>
      </w:r>
    </w:p>
    <w:p w14:paraId="607D96B8" w14:textId="77777777" w:rsidR="00507D42" w:rsidRPr="00921F17" w:rsidRDefault="00507D42">
      <w:pPr>
        <w:spacing w:line="200" w:lineRule="exact"/>
        <w:rPr>
          <w:rFonts w:ascii="Arial" w:eastAsia="Times New Roman" w:hAnsi="Arial" w:cs="Arial"/>
        </w:rPr>
      </w:pPr>
    </w:p>
    <w:p w14:paraId="4D0BF971" w14:textId="77777777" w:rsidR="00507D42" w:rsidRPr="00921F17" w:rsidRDefault="00507D42">
      <w:pPr>
        <w:spacing w:line="200" w:lineRule="exact"/>
        <w:rPr>
          <w:rFonts w:ascii="Arial" w:eastAsia="Times New Roman" w:hAnsi="Arial" w:cs="Arial"/>
        </w:rPr>
      </w:pPr>
    </w:p>
    <w:p w14:paraId="5F6D53C4" w14:textId="77777777" w:rsidR="00507D42" w:rsidRPr="00921F17" w:rsidRDefault="00507D42">
      <w:pPr>
        <w:spacing w:line="200" w:lineRule="exact"/>
        <w:rPr>
          <w:rFonts w:ascii="Arial" w:eastAsia="Times New Roman" w:hAnsi="Arial" w:cs="Arial"/>
        </w:rPr>
      </w:pPr>
    </w:p>
    <w:p w14:paraId="00337FBE" w14:textId="77777777" w:rsidR="00507D42" w:rsidRPr="00921F17" w:rsidRDefault="00507D42">
      <w:pPr>
        <w:spacing w:line="200" w:lineRule="exact"/>
        <w:rPr>
          <w:rFonts w:ascii="Arial" w:eastAsia="Times New Roman" w:hAnsi="Arial" w:cs="Arial"/>
        </w:rPr>
      </w:pPr>
    </w:p>
    <w:p w14:paraId="52B840F6" w14:textId="77777777" w:rsidR="00507D42" w:rsidRPr="00921F17" w:rsidRDefault="00507D42">
      <w:pPr>
        <w:spacing w:line="200" w:lineRule="exact"/>
        <w:rPr>
          <w:rFonts w:ascii="Arial" w:eastAsia="Times New Roman" w:hAnsi="Arial" w:cs="Arial"/>
        </w:rPr>
      </w:pPr>
    </w:p>
    <w:p w14:paraId="01A10C44" w14:textId="77777777" w:rsidR="00507D42" w:rsidRPr="00921F17" w:rsidRDefault="00507D42">
      <w:pPr>
        <w:spacing w:line="265" w:lineRule="exact"/>
        <w:rPr>
          <w:rFonts w:ascii="Arial" w:eastAsia="Times New Roman" w:hAnsi="Arial" w:cs="Arial"/>
        </w:rPr>
      </w:pPr>
    </w:p>
    <w:p w14:paraId="1A6047F9" w14:textId="470C1D13" w:rsidR="00507D42" w:rsidRPr="00921F17" w:rsidRDefault="006F06CC">
      <w:pPr>
        <w:spacing w:line="239" w:lineRule="auto"/>
        <w:ind w:left="660"/>
        <w:rPr>
          <w:rFonts w:ascii="Arial" w:eastAsia="Arial" w:hAnsi="Arial" w:cs="Arial"/>
          <w:shd w:val="clear" w:color="auto" w:fill="121415"/>
        </w:rPr>
      </w:pPr>
      <w:r w:rsidRPr="00921F17">
        <w:rPr>
          <w:rFonts w:ascii="Arial" w:eastAsia="Arial" w:hAnsi="Arial" w:cs="Arial"/>
        </w:rPr>
        <w:t xml:space="preserve">Соедините шланг </w:t>
      </w:r>
      <w:r w:rsidR="00450BEE" w:rsidRPr="00921F17">
        <w:rPr>
          <w:rFonts w:ascii="Arial" w:eastAsia="Arial" w:hAnsi="Arial" w:cs="Arial"/>
          <w:shd w:val="clear" w:color="auto" w:fill="121415"/>
        </w:rPr>
        <w:t>з</w:t>
      </w:r>
      <w:r w:rsidRPr="00921F17">
        <w:rPr>
          <w:rFonts w:ascii="Arial" w:eastAsia="Arial" w:hAnsi="Arial" w:cs="Arial"/>
          <w:shd w:val="clear" w:color="auto" w:fill="121415"/>
        </w:rPr>
        <w:t>десь</w:t>
      </w:r>
      <w:r w:rsidR="003224AC" w:rsidRPr="00921F17">
        <w:rPr>
          <w:rFonts w:ascii="Arial" w:eastAsia="Arial" w:hAnsi="Arial" w:cs="Arial"/>
          <w:noProof/>
          <w:shd w:val="clear" w:color="auto" w:fill="121415"/>
        </w:rPr>
        <w:drawing>
          <wp:inline distT="0" distB="0" distL="114300" distR="114300" wp14:anchorId="1BB62F8D" wp14:editId="374AE454">
            <wp:extent cx="50165" cy="52705"/>
            <wp:effectExtent l="0" t="0" r="6985" b="4445"/>
            <wp:docPr id="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
                    <pic:cNvPicPr>
                      <a:picLocks noChangeAspect="1"/>
                    </pic:cNvPicPr>
                  </pic:nvPicPr>
                  <pic:blipFill>
                    <a:blip r:embed="rId31"/>
                    <a:stretch>
                      <a:fillRect/>
                    </a:stretch>
                  </pic:blipFill>
                  <pic:spPr>
                    <a:xfrm>
                      <a:off x="0" y="0"/>
                      <a:ext cx="50165" cy="52705"/>
                    </a:xfrm>
                    <a:prstGeom prst="rect">
                      <a:avLst/>
                    </a:prstGeom>
                    <a:noFill/>
                    <a:ln>
                      <a:noFill/>
                    </a:ln>
                  </pic:spPr>
                </pic:pic>
              </a:graphicData>
            </a:graphic>
          </wp:inline>
        </w:drawing>
      </w:r>
    </w:p>
    <w:p w14:paraId="7AB5E8EE" w14:textId="77777777" w:rsidR="00507D42" w:rsidRPr="00921F17" w:rsidRDefault="00507D42">
      <w:pPr>
        <w:spacing w:line="71" w:lineRule="exact"/>
        <w:rPr>
          <w:rFonts w:ascii="Arial" w:eastAsia="Times New Roman" w:hAnsi="Arial" w:cs="Arial"/>
        </w:rPr>
      </w:pPr>
    </w:p>
    <w:p w14:paraId="2FB5F71F" w14:textId="6DFF76C6" w:rsidR="00507D42" w:rsidRPr="00921F17" w:rsidRDefault="00755DA6" w:rsidP="00965970">
      <w:pPr>
        <w:numPr>
          <w:ilvl w:val="0"/>
          <w:numId w:val="10"/>
        </w:numPr>
        <w:tabs>
          <w:tab w:val="left" w:pos="180"/>
        </w:tabs>
        <w:spacing w:line="248" w:lineRule="auto"/>
        <w:ind w:left="180" w:hanging="180"/>
        <w:rPr>
          <w:rFonts w:ascii="Arial" w:eastAsia="Arial" w:hAnsi="Arial" w:cs="Arial"/>
        </w:rPr>
      </w:pPr>
      <w:r w:rsidRPr="00921F17">
        <w:rPr>
          <w:rFonts w:ascii="Arial" w:eastAsia="Arial" w:hAnsi="Arial" w:cs="Arial"/>
        </w:rPr>
        <w:t xml:space="preserve">Присоедините другой конец шланга </w:t>
      </w:r>
      <w:r w:rsidRPr="00921F17">
        <w:rPr>
          <w:rFonts w:ascii="Arial" w:eastAsia="Arial" w:hAnsi="Arial" w:cs="Arial"/>
        </w:rPr>
        <w:t>ВД</w:t>
      </w:r>
      <w:r w:rsidRPr="00921F17">
        <w:rPr>
          <w:rFonts w:ascii="Arial" w:eastAsia="Arial" w:hAnsi="Arial" w:cs="Arial"/>
        </w:rPr>
        <w:t xml:space="preserve"> к </w:t>
      </w:r>
      <w:r w:rsidRPr="00921F17">
        <w:rPr>
          <w:rFonts w:ascii="Arial" w:eastAsia="Arial" w:hAnsi="Arial" w:cs="Arial"/>
        </w:rPr>
        <w:t>помпе</w:t>
      </w:r>
      <w:r w:rsidRPr="00921F17">
        <w:rPr>
          <w:rFonts w:ascii="Arial" w:eastAsia="Arial" w:hAnsi="Arial" w:cs="Arial"/>
        </w:rPr>
        <w:t xml:space="preserve"> (</w:t>
      </w:r>
      <w:r w:rsidRPr="00921F17">
        <w:rPr>
          <w:rFonts w:ascii="Arial" w:eastAsia="Arial" w:hAnsi="Arial" w:cs="Arial"/>
        </w:rPr>
        <w:t>Р</w:t>
      </w:r>
      <w:r w:rsidRPr="00921F17">
        <w:rPr>
          <w:rFonts w:ascii="Arial" w:eastAsia="Arial" w:hAnsi="Arial" w:cs="Arial"/>
        </w:rPr>
        <w:t>ис</w:t>
      </w:r>
      <w:r w:rsidRPr="00921F17">
        <w:rPr>
          <w:rFonts w:ascii="Arial" w:eastAsia="Arial" w:hAnsi="Arial" w:cs="Arial"/>
        </w:rPr>
        <w:t>.</w:t>
      </w:r>
      <w:r w:rsidRPr="00921F17">
        <w:rPr>
          <w:rFonts w:ascii="Arial" w:eastAsia="Arial" w:hAnsi="Arial" w:cs="Arial"/>
        </w:rPr>
        <w:t xml:space="preserve"> 8). Потяните </w:t>
      </w:r>
      <w:r w:rsidR="00450BEE" w:rsidRPr="00921F17">
        <w:rPr>
          <w:rFonts w:ascii="Arial" w:eastAsia="Arial" w:hAnsi="Arial" w:cs="Arial"/>
        </w:rPr>
        <w:t>муфту быстросъемного соединения вниз</w:t>
      </w:r>
      <w:r w:rsidRPr="00921F17">
        <w:rPr>
          <w:rFonts w:ascii="Arial" w:eastAsia="Arial" w:hAnsi="Arial" w:cs="Arial"/>
        </w:rPr>
        <w:t xml:space="preserve">, </w:t>
      </w:r>
      <w:r w:rsidR="00450BEE" w:rsidRPr="00921F17">
        <w:rPr>
          <w:rFonts w:ascii="Arial" w:eastAsia="Arial" w:hAnsi="Arial" w:cs="Arial"/>
        </w:rPr>
        <w:t>соедините</w:t>
      </w:r>
      <w:r w:rsidRPr="00921F17">
        <w:rPr>
          <w:rFonts w:ascii="Arial" w:eastAsia="Arial" w:hAnsi="Arial" w:cs="Arial"/>
        </w:rPr>
        <w:t xml:space="preserve"> </w:t>
      </w:r>
      <w:r w:rsidR="00450BEE" w:rsidRPr="00921F17">
        <w:rPr>
          <w:rFonts w:ascii="Arial" w:eastAsia="Arial" w:hAnsi="Arial" w:cs="Arial"/>
        </w:rPr>
        <w:t>с</w:t>
      </w:r>
      <w:r w:rsidRPr="00921F17">
        <w:rPr>
          <w:rFonts w:ascii="Arial" w:eastAsia="Arial" w:hAnsi="Arial" w:cs="Arial"/>
        </w:rPr>
        <w:t xml:space="preserve"> насос</w:t>
      </w:r>
      <w:r w:rsidR="00450BEE" w:rsidRPr="00921F17">
        <w:rPr>
          <w:rFonts w:ascii="Arial" w:eastAsia="Arial" w:hAnsi="Arial" w:cs="Arial"/>
        </w:rPr>
        <w:t>ом</w:t>
      </w:r>
      <w:r w:rsidRPr="00921F17">
        <w:rPr>
          <w:rFonts w:ascii="Arial" w:eastAsia="Arial" w:hAnsi="Arial" w:cs="Arial"/>
        </w:rPr>
        <w:t xml:space="preserve"> и отпустите</w:t>
      </w:r>
      <w:r w:rsidR="00450BEE" w:rsidRPr="00921F17">
        <w:rPr>
          <w:rFonts w:ascii="Arial" w:eastAsia="Arial" w:hAnsi="Arial" w:cs="Arial"/>
        </w:rPr>
        <w:t xml:space="preserve"> муфту.</w:t>
      </w:r>
    </w:p>
    <w:p w14:paraId="200F82A7" w14:textId="77777777" w:rsidR="00507D42" w:rsidRPr="00921F17" w:rsidRDefault="00507D42">
      <w:pPr>
        <w:spacing w:line="200" w:lineRule="exact"/>
        <w:rPr>
          <w:rFonts w:ascii="Arial" w:eastAsia="Times New Roman" w:hAnsi="Arial" w:cs="Arial"/>
        </w:rPr>
      </w:pPr>
    </w:p>
    <w:p w14:paraId="5824696B" w14:textId="7F4F7958" w:rsidR="00450BEE" w:rsidRPr="00921F17" w:rsidRDefault="003224AC">
      <w:pPr>
        <w:spacing w:line="200" w:lineRule="exact"/>
        <w:ind w:left="2600" w:hangingChars="1300" w:hanging="2600"/>
        <w:rPr>
          <w:rFonts w:ascii="Arial" w:hAnsi="Arial" w:cs="Arial"/>
          <w:lang w:val="en-US" w:eastAsia="zh-CN"/>
        </w:rPr>
      </w:pPr>
      <w:r w:rsidRPr="00921F17">
        <w:rPr>
          <w:rFonts w:ascii="Arial" w:hAnsi="Arial" w:cs="Arial"/>
          <w:lang w:val="en-US" w:eastAsia="zh-CN"/>
        </w:rPr>
        <w:t xml:space="preserve">                                         </w:t>
      </w:r>
    </w:p>
    <w:p w14:paraId="0E140BD3" w14:textId="29BFE575" w:rsidR="00507D42" w:rsidRPr="00921F17" w:rsidRDefault="00450BEE">
      <w:pPr>
        <w:spacing w:line="200" w:lineRule="exact"/>
        <w:ind w:left="2600" w:hangingChars="1300" w:hanging="2600"/>
        <w:rPr>
          <w:rFonts w:ascii="Arial" w:hAnsi="Arial" w:cs="Arial"/>
          <w:lang w:eastAsia="zh-CN"/>
        </w:rPr>
      </w:pPr>
      <w:r w:rsidRPr="00921F17">
        <w:rPr>
          <w:rFonts w:ascii="Arial" w:hAnsi="Arial" w:cs="Arial"/>
          <w:lang w:eastAsia="zh-CN"/>
        </w:rPr>
        <w:t>Рис.</w:t>
      </w:r>
      <w:r w:rsidR="003224AC" w:rsidRPr="00921F17">
        <w:rPr>
          <w:rFonts w:ascii="Arial" w:hAnsi="Arial" w:cs="Arial"/>
          <w:lang w:eastAsia="zh-CN"/>
        </w:rPr>
        <w:t xml:space="preserve"> 8 — </w:t>
      </w:r>
      <w:r w:rsidR="00DC6627" w:rsidRPr="00921F17">
        <w:rPr>
          <w:rFonts w:ascii="Arial" w:hAnsi="Arial" w:cs="Arial"/>
          <w:lang w:eastAsia="zh-CN"/>
        </w:rPr>
        <w:t>Соединение шланга ВД и помпы</w:t>
      </w:r>
      <w:r w:rsidR="003224AC" w:rsidRPr="00921F17">
        <w:rPr>
          <w:rFonts w:ascii="Arial" w:hAnsi="Arial" w:cs="Arial"/>
          <w:lang w:eastAsia="zh-CN"/>
        </w:rPr>
        <w:t xml:space="preserve"> </w:t>
      </w:r>
    </w:p>
    <w:p w14:paraId="737AFF96" w14:textId="77777777" w:rsidR="00450BEE" w:rsidRPr="00921F17" w:rsidRDefault="00450BEE">
      <w:pPr>
        <w:spacing w:line="200" w:lineRule="exact"/>
        <w:ind w:left="2600" w:hangingChars="1300" w:hanging="2600"/>
        <w:rPr>
          <w:rFonts w:ascii="Arial" w:eastAsia="Times New Roman" w:hAnsi="Arial" w:cs="Arial"/>
        </w:rPr>
      </w:pPr>
    </w:p>
    <w:p w14:paraId="3216583F" w14:textId="005EC941" w:rsidR="00507D42" w:rsidRPr="00921F17" w:rsidRDefault="00450BEE">
      <w:pPr>
        <w:spacing w:line="200" w:lineRule="exact"/>
        <w:rPr>
          <w:rFonts w:ascii="Arial" w:eastAsia="Times New Roman" w:hAnsi="Arial" w:cs="Arial"/>
        </w:rPr>
      </w:pPr>
      <w:r w:rsidRPr="00921F17">
        <w:rPr>
          <w:rFonts w:ascii="Arial" w:hAnsi="Arial" w:cs="Arial"/>
          <w:noProof/>
        </w:rPr>
        <w:drawing>
          <wp:anchor distT="0" distB="0" distL="114300" distR="114300" simplePos="0" relativeHeight="251746816" behindDoc="1" locked="0" layoutInCell="1" allowOverlap="1" wp14:anchorId="4F263585" wp14:editId="1E4AB281">
            <wp:simplePos x="0" y="0"/>
            <wp:positionH relativeFrom="column">
              <wp:posOffset>215570</wp:posOffset>
            </wp:positionH>
            <wp:positionV relativeFrom="paragraph">
              <wp:posOffset>14605</wp:posOffset>
            </wp:positionV>
            <wp:extent cx="1057275" cy="1170305"/>
            <wp:effectExtent l="0" t="0" r="9525" b="0"/>
            <wp:wrapNone/>
            <wp:docPr id="37" name="图片 37" descr="168793358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1687933581470"/>
                    <pic:cNvPicPr>
                      <a:picLocks noChangeAspect="1"/>
                    </pic:cNvPicPr>
                  </pic:nvPicPr>
                  <pic:blipFill>
                    <a:blip r:embed="rId29"/>
                    <a:stretch>
                      <a:fillRect/>
                    </a:stretch>
                  </pic:blipFill>
                  <pic:spPr>
                    <a:xfrm>
                      <a:off x="0" y="0"/>
                      <a:ext cx="1057275" cy="1170305"/>
                    </a:xfrm>
                    <a:prstGeom prst="rect">
                      <a:avLst/>
                    </a:prstGeom>
                  </pic:spPr>
                </pic:pic>
              </a:graphicData>
            </a:graphic>
          </wp:anchor>
        </w:drawing>
      </w:r>
    </w:p>
    <w:p w14:paraId="1E444460" w14:textId="77777777" w:rsidR="00507D42" w:rsidRPr="00921F17" w:rsidRDefault="003224AC">
      <w:pPr>
        <w:spacing w:line="200" w:lineRule="exact"/>
        <w:rPr>
          <w:rFonts w:ascii="Arial" w:hAnsi="Arial" w:cs="Arial"/>
          <w:lang w:eastAsia="zh-CN"/>
        </w:rPr>
      </w:pPr>
      <w:r w:rsidRPr="00921F17">
        <w:rPr>
          <w:rFonts w:ascii="Arial" w:hAnsi="Arial" w:cs="Arial"/>
          <w:lang w:eastAsia="zh-CN"/>
        </w:rPr>
        <w:t xml:space="preserve">      </w:t>
      </w:r>
    </w:p>
    <w:p w14:paraId="3BFFE866" w14:textId="77777777" w:rsidR="00507D42" w:rsidRPr="00921F17" w:rsidRDefault="00507D42">
      <w:pPr>
        <w:spacing w:line="200" w:lineRule="exact"/>
        <w:rPr>
          <w:rFonts w:ascii="Arial" w:eastAsia="Times New Roman" w:hAnsi="Arial" w:cs="Arial"/>
        </w:rPr>
      </w:pPr>
    </w:p>
    <w:p w14:paraId="63835C81" w14:textId="77777777" w:rsidR="00507D42" w:rsidRPr="00921F17" w:rsidRDefault="003224AC">
      <w:pPr>
        <w:spacing w:line="200" w:lineRule="exact"/>
        <w:rPr>
          <w:rFonts w:ascii="Arial" w:eastAsia="Times New Roman" w:hAnsi="Arial" w:cs="Arial"/>
        </w:rPr>
      </w:pPr>
      <w:r w:rsidRPr="00921F17">
        <w:rPr>
          <w:rFonts w:ascii="Arial" w:hAnsi="Arial" w:cs="Arial"/>
          <w:noProof/>
        </w:rPr>
        <mc:AlternateContent>
          <mc:Choice Requires="wps">
            <w:drawing>
              <wp:anchor distT="0" distB="0" distL="114300" distR="114300" simplePos="0" relativeHeight="251736576" behindDoc="0" locked="0" layoutInCell="1" allowOverlap="1" wp14:anchorId="37C680F9" wp14:editId="554EA13B">
                <wp:simplePos x="0" y="0"/>
                <wp:positionH relativeFrom="column">
                  <wp:posOffset>344170</wp:posOffset>
                </wp:positionH>
                <wp:positionV relativeFrom="paragraph">
                  <wp:posOffset>43180</wp:posOffset>
                </wp:positionV>
                <wp:extent cx="1108710" cy="338455"/>
                <wp:effectExtent l="0" t="22225" r="15240" b="20320"/>
                <wp:wrapNone/>
                <wp:docPr id="54" name="直接连接符 54"/>
                <wp:cNvGraphicFramePr/>
                <a:graphic xmlns:a="http://schemas.openxmlformats.org/drawingml/2006/main">
                  <a:graphicData uri="http://schemas.microsoft.com/office/word/2010/wordprocessingShape">
                    <wps:wsp>
                      <wps:cNvCnPr>
                        <a:endCxn id="37" idx="1"/>
                      </wps:cNvCnPr>
                      <wps:spPr>
                        <a:xfrm flipH="1" flipV="1">
                          <a:off x="0" y="0"/>
                          <a:ext cx="1108710" cy="33845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3636BEFA" id="直接连接符 54" o:spid="_x0000_s1026" style="position:absolute;flip:x y;z-index:251736576;visibility:visible;mso-wrap-style:square;mso-wrap-distance-left:9pt;mso-wrap-distance-top:0;mso-wrap-distance-right:9pt;mso-wrap-distance-bottom:0;mso-position-horizontal:absolute;mso-position-horizontal-relative:text;mso-position-vertical:absolute;mso-position-vertical-relative:text" from="27.1pt,3.4pt" to="114.4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">
                <v:stroke endarrow="open"/>
              </v:line>
            </w:pict>
          </mc:Fallback>
        </mc:AlternateContent>
      </w:r>
    </w:p>
    <w:p w14:paraId="4180BDB2" w14:textId="77777777" w:rsidR="00507D42" w:rsidRPr="00921F17" w:rsidRDefault="00507D42">
      <w:pPr>
        <w:spacing w:line="200" w:lineRule="exact"/>
        <w:rPr>
          <w:rFonts w:ascii="Arial" w:eastAsia="Times New Roman" w:hAnsi="Arial" w:cs="Arial"/>
        </w:rPr>
      </w:pPr>
    </w:p>
    <w:p w14:paraId="02FA20AC" w14:textId="77777777" w:rsidR="00507D42" w:rsidRPr="00921F17" w:rsidRDefault="00507D42">
      <w:pPr>
        <w:spacing w:line="202" w:lineRule="exact"/>
        <w:rPr>
          <w:rFonts w:ascii="Arial" w:eastAsia="Times New Roman" w:hAnsi="Arial" w:cs="Arial"/>
        </w:rPr>
      </w:pPr>
    </w:p>
    <w:p w14:paraId="0079FFFB" w14:textId="34E8B944" w:rsidR="00507D42" w:rsidRPr="00921F17" w:rsidRDefault="00DC6627">
      <w:pPr>
        <w:spacing w:line="239" w:lineRule="auto"/>
        <w:ind w:left="2220"/>
        <w:rPr>
          <w:rFonts w:ascii="Arial" w:eastAsia="Arial" w:hAnsi="Arial" w:cs="Arial"/>
        </w:rPr>
      </w:pPr>
      <w:r w:rsidRPr="00921F17">
        <w:rPr>
          <w:rFonts w:ascii="Arial" w:eastAsia="Arial" w:hAnsi="Arial" w:cs="Arial"/>
        </w:rPr>
        <w:t>Соединить шланг ВД с помпой здесь</w:t>
      </w:r>
    </w:p>
    <w:p w14:paraId="01E8F82C" w14:textId="77777777" w:rsidR="00450BEE" w:rsidRPr="00921F17" w:rsidRDefault="00450BEE">
      <w:pPr>
        <w:spacing w:line="239" w:lineRule="auto"/>
        <w:ind w:left="2220"/>
        <w:rPr>
          <w:rFonts w:ascii="Arial" w:eastAsia="Arial" w:hAnsi="Arial" w:cs="Arial"/>
        </w:rPr>
      </w:pPr>
    </w:p>
    <w:p w14:paraId="3F2DF5F9" w14:textId="77777777" w:rsidR="00DC6627" w:rsidRPr="00921F17" w:rsidRDefault="00DC6627">
      <w:pPr>
        <w:spacing w:line="239" w:lineRule="auto"/>
        <w:ind w:left="2220"/>
        <w:rPr>
          <w:rFonts w:ascii="Arial" w:eastAsia="Arial" w:hAnsi="Arial" w:cs="Arial"/>
        </w:rPr>
      </w:pPr>
    </w:p>
    <w:p w14:paraId="635DE340" w14:textId="77777777" w:rsidR="00507D42" w:rsidRPr="00921F17" w:rsidRDefault="00507D42">
      <w:pPr>
        <w:spacing w:line="76" w:lineRule="exact"/>
        <w:rPr>
          <w:rFonts w:ascii="Arial" w:eastAsia="Times New Roman" w:hAnsi="Arial" w:cs="Arial"/>
        </w:rPr>
      </w:pPr>
    </w:p>
    <w:p w14:paraId="00B34D51" w14:textId="0F90EF92" w:rsidR="00507D42" w:rsidRPr="00921F17" w:rsidRDefault="00336885" w:rsidP="00965970">
      <w:pPr>
        <w:numPr>
          <w:ilvl w:val="0"/>
          <w:numId w:val="11"/>
        </w:numPr>
        <w:tabs>
          <w:tab w:val="left" w:pos="180"/>
        </w:tabs>
        <w:spacing w:line="247" w:lineRule="auto"/>
        <w:ind w:right="160"/>
        <w:jc w:val="both"/>
        <w:rPr>
          <w:rFonts w:ascii="Arial" w:eastAsia="Arial" w:hAnsi="Arial" w:cs="Arial"/>
        </w:rPr>
      </w:pPr>
      <w:r w:rsidRPr="00921F17">
        <w:rPr>
          <w:rFonts w:ascii="Arial" w:eastAsia="Arial" w:hAnsi="Arial" w:cs="Arial"/>
        </w:rPr>
        <w:t>П</w:t>
      </w:r>
      <w:r w:rsidRPr="00921F17">
        <w:rPr>
          <w:rFonts w:ascii="Arial" w:eastAsia="Arial" w:hAnsi="Arial" w:cs="Arial"/>
        </w:rPr>
        <w:t xml:space="preserve">еред </w:t>
      </w:r>
      <w:r w:rsidRPr="00921F17">
        <w:rPr>
          <w:rFonts w:ascii="Arial" w:eastAsia="Arial" w:hAnsi="Arial" w:cs="Arial"/>
        </w:rPr>
        <w:t>п</w:t>
      </w:r>
      <w:r w:rsidRPr="00921F17">
        <w:rPr>
          <w:rFonts w:ascii="Arial" w:eastAsia="Arial" w:hAnsi="Arial" w:cs="Arial"/>
        </w:rPr>
        <w:t>одсоедин</w:t>
      </w:r>
      <w:r w:rsidRPr="00921F17">
        <w:rPr>
          <w:rFonts w:ascii="Arial" w:eastAsia="Arial" w:hAnsi="Arial" w:cs="Arial"/>
        </w:rPr>
        <w:t>ением шланга подвода воды,</w:t>
      </w:r>
      <w:r w:rsidRPr="00921F17">
        <w:rPr>
          <w:rFonts w:ascii="Arial" w:eastAsia="Arial" w:hAnsi="Arial" w:cs="Arial"/>
        </w:rPr>
        <w:t xml:space="preserve"> </w:t>
      </w:r>
      <w:r w:rsidRPr="00921F17">
        <w:rPr>
          <w:rFonts w:ascii="Arial" w:eastAsia="Arial" w:hAnsi="Arial" w:cs="Arial"/>
        </w:rPr>
        <w:t xml:space="preserve">проверьте </w:t>
      </w:r>
      <w:r w:rsidRPr="00921F17">
        <w:rPr>
          <w:rFonts w:ascii="Arial" w:eastAsia="Arial" w:hAnsi="Arial" w:cs="Arial"/>
        </w:rPr>
        <w:t>входной экран (</w:t>
      </w:r>
      <w:r w:rsidRPr="00921F17">
        <w:rPr>
          <w:rFonts w:ascii="Arial" w:eastAsia="Arial" w:hAnsi="Arial" w:cs="Arial"/>
        </w:rPr>
        <w:t>Р</w:t>
      </w:r>
      <w:r w:rsidRPr="00921F17">
        <w:rPr>
          <w:rFonts w:ascii="Arial" w:eastAsia="Arial" w:hAnsi="Arial" w:cs="Arial"/>
        </w:rPr>
        <w:t>ис</w:t>
      </w:r>
      <w:r w:rsidRPr="00921F17">
        <w:rPr>
          <w:rFonts w:ascii="Arial" w:eastAsia="Arial" w:hAnsi="Arial" w:cs="Arial"/>
        </w:rPr>
        <w:t xml:space="preserve">. </w:t>
      </w:r>
      <w:r w:rsidRPr="00921F17">
        <w:rPr>
          <w:rFonts w:ascii="Arial" w:eastAsia="Arial" w:hAnsi="Arial" w:cs="Arial"/>
        </w:rPr>
        <w:t xml:space="preserve">9). Очистите экран, если он </w:t>
      </w:r>
      <w:r w:rsidRPr="00921F17">
        <w:rPr>
          <w:rFonts w:ascii="Arial" w:eastAsia="Arial" w:hAnsi="Arial" w:cs="Arial"/>
        </w:rPr>
        <w:t>засорен</w:t>
      </w:r>
      <w:r w:rsidRPr="00921F17">
        <w:rPr>
          <w:rFonts w:ascii="Arial" w:eastAsia="Arial" w:hAnsi="Arial" w:cs="Arial"/>
        </w:rPr>
        <w:t>, замените его, если он поврежден.</w:t>
      </w:r>
    </w:p>
    <w:p w14:paraId="79A9BFF0" w14:textId="400676EE" w:rsidR="00507D42" w:rsidRPr="00921F17" w:rsidRDefault="00906FA0" w:rsidP="00965970">
      <w:pPr>
        <w:numPr>
          <w:ilvl w:val="0"/>
          <w:numId w:val="11"/>
        </w:numPr>
        <w:tabs>
          <w:tab w:val="left" w:pos="180"/>
        </w:tabs>
        <w:spacing w:line="244" w:lineRule="auto"/>
        <w:ind w:left="180" w:right="20" w:hanging="180"/>
        <w:jc w:val="both"/>
        <w:rPr>
          <w:rFonts w:ascii="Arial" w:eastAsia="Arial" w:hAnsi="Arial" w:cs="Arial"/>
          <w:lang w:val="en-US"/>
        </w:rPr>
      </w:pPr>
      <w:r w:rsidRPr="00921F17">
        <w:rPr>
          <w:rFonts w:ascii="Arial" w:eastAsia="Arial" w:hAnsi="Arial" w:cs="Arial"/>
        </w:rPr>
        <w:t>Подавайте</w:t>
      </w:r>
      <w:r w:rsidRPr="00921F17">
        <w:rPr>
          <w:rFonts w:ascii="Arial" w:eastAsia="Arial" w:hAnsi="Arial" w:cs="Arial"/>
          <w:lang w:val="en-US"/>
        </w:rPr>
        <w:t xml:space="preserve"> </w:t>
      </w:r>
      <w:r w:rsidRPr="00921F17">
        <w:rPr>
          <w:rFonts w:ascii="Arial" w:eastAsia="Arial" w:hAnsi="Arial" w:cs="Arial"/>
        </w:rPr>
        <w:t>воду</w:t>
      </w:r>
      <w:r w:rsidRPr="00921F17">
        <w:rPr>
          <w:rFonts w:ascii="Arial" w:eastAsia="Arial" w:hAnsi="Arial" w:cs="Arial"/>
          <w:lang w:val="en-US"/>
        </w:rPr>
        <w:t xml:space="preserve"> </w:t>
      </w:r>
      <w:r w:rsidRPr="00921F17">
        <w:rPr>
          <w:rFonts w:ascii="Arial" w:eastAsia="Arial" w:hAnsi="Arial" w:cs="Arial"/>
        </w:rPr>
        <w:t>через</w:t>
      </w:r>
      <w:r w:rsidRPr="00921F17">
        <w:rPr>
          <w:rFonts w:ascii="Arial" w:eastAsia="Arial" w:hAnsi="Arial" w:cs="Arial"/>
          <w:lang w:val="en-US"/>
        </w:rPr>
        <w:t xml:space="preserve"> </w:t>
      </w:r>
      <w:r w:rsidRPr="00921F17">
        <w:rPr>
          <w:rFonts w:ascii="Arial" w:eastAsia="Arial" w:hAnsi="Arial" w:cs="Arial"/>
        </w:rPr>
        <w:t>водозаборный</w:t>
      </w:r>
      <w:r w:rsidRPr="00921F17">
        <w:rPr>
          <w:rFonts w:ascii="Arial" w:eastAsia="Arial" w:hAnsi="Arial" w:cs="Arial"/>
          <w:lang w:val="en-US"/>
        </w:rPr>
        <w:t xml:space="preserve"> </w:t>
      </w:r>
      <w:r w:rsidRPr="00921F17">
        <w:rPr>
          <w:rFonts w:ascii="Arial" w:eastAsia="Arial" w:hAnsi="Arial" w:cs="Arial"/>
        </w:rPr>
        <w:t>шланг</w:t>
      </w:r>
      <w:r w:rsidRPr="00921F17">
        <w:rPr>
          <w:rFonts w:ascii="Arial" w:eastAsia="Arial" w:hAnsi="Arial" w:cs="Arial"/>
          <w:lang w:val="en-US"/>
        </w:rPr>
        <w:t xml:space="preserve"> </w:t>
      </w:r>
      <w:r w:rsidRPr="00921F17">
        <w:rPr>
          <w:rFonts w:ascii="Arial" w:eastAsia="Arial" w:hAnsi="Arial" w:cs="Arial"/>
        </w:rPr>
        <w:t>в</w:t>
      </w:r>
      <w:r w:rsidRPr="00921F17">
        <w:rPr>
          <w:rFonts w:ascii="Arial" w:eastAsia="Arial" w:hAnsi="Arial" w:cs="Arial"/>
          <w:lang w:val="en-US"/>
        </w:rPr>
        <w:t xml:space="preserve"> </w:t>
      </w:r>
      <w:r w:rsidRPr="00921F17">
        <w:rPr>
          <w:rFonts w:ascii="Arial" w:eastAsia="Arial" w:hAnsi="Arial" w:cs="Arial"/>
        </w:rPr>
        <w:t>течение</w:t>
      </w:r>
      <w:r w:rsidRPr="00921F17">
        <w:rPr>
          <w:rFonts w:ascii="Arial" w:eastAsia="Arial" w:hAnsi="Arial" w:cs="Arial"/>
          <w:lang w:val="en-US"/>
        </w:rPr>
        <w:t xml:space="preserve"> 30 </w:t>
      </w:r>
      <w:r w:rsidRPr="00921F17">
        <w:rPr>
          <w:rFonts w:ascii="Arial" w:eastAsia="Arial" w:hAnsi="Arial" w:cs="Arial"/>
        </w:rPr>
        <w:t>сек</w:t>
      </w:r>
      <w:r w:rsidRPr="00921F17">
        <w:rPr>
          <w:rFonts w:ascii="Arial" w:eastAsia="Arial" w:hAnsi="Arial" w:cs="Arial"/>
          <w:lang w:val="en-US"/>
        </w:rPr>
        <w:t xml:space="preserve">, </w:t>
      </w:r>
      <w:r w:rsidRPr="00921F17">
        <w:rPr>
          <w:rFonts w:ascii="Arial" w:eastAsia="Arial" w:hAnsi="Arial" w:cs="Arial"/>
        </w:rPr>
        <w:t>чтобы</w:t>
      </w:r>
      <w:r w:rsidRPr="00921F17">
        <w:rPr>
          <w:rFonts w:ascii="Arial" w:eastAsia="Arial" w:hAnsi="Arial" w:cs="Arial"/>
          <w:lang w:val="en-US"/>
        </w:rPr>
        <w:t xml:space="preserve"> </w:t>
      </w:r>
      <w:r w:rsidRPr="00921F17">
        <w:rPr>
          <w:rFonts w:ascii="Arial" w:eastAsia="Arial" w:hAnsi="Arial" w:cs="Arial"/>
        </w:rPr>
        <w:t>промыть</w:t>
      </w:r>
      <w:r w:rsidRPr="00921F17">
        <w:rPr>
          <w:rFonts w:ascii="Arial" w:eastAsia="Arial" w:hAnsi="Arial" w:cs="Arial"/>
          <w:lang w:val="en-US"/>
        </w:rPr>
        <w:t xml:space="preserve"> </w:t>
      </w:r>
      <w:r w:rsidRPr="00921F17">
        <w:rPr>
          <w:rFonts w:ascii="Arial" w:eastAsia="Arial" w:hAnsi="Arial" w:cs="Arial"/>
        </w:rPr>
        <w:t>мусор</w:t>
      </w:r>
      <w:r w:rsidRPr="00921F17">
        <w:rPr>
          <w:rFonts w:ascii="Arial" w:eastAsia="Arial" w:hAnsi="Arial" w:cs="Arial"/>
          <w:lang w:val="en-US"/>
        </w:rPr>
        <w:t xml:space="preserve">. </w:t>
      </w:r>
      <w:r w:rsidRPr="00921F17">
        <w:rPr>
          <w:rFonts w:ascii="Arial" w:eastAsia="Arial" w:hAnsi="Arial" w:cs="Arial"/>
        </w:rPr>
        <w:t>Отключите</w:t>
      </w:r>
      <w:r w:rsidRPr="00921F17">
        <w:rPr>
          <w:rFonts w:ascii="Arial" w:eastAsia="Arial" w:hAnsi="Arial" w:cs="Arial"/>
          <w:lang w:val="en-US"/>
        </w:rPr>
        <w:t xml:space="preserve"> </w:t>
      </w:r>
      <w:r w:rsidRPr="00921F17">
        <w:rPr>
          <w:rFonts w:ascii="Arial" w:eastAsia="Arial" w:hAnsi="Arial" w:cs="Arial"/>
        </w:rPr>
        <w:t>подачу</w:t>
      </w:r>
      <w:r w:rsidRPr="00921F17">
        <w:rPr>
          <w:rFonts w:ascii="Arial" w:eastAsia="Arial" w:hAnsi="Arial" w:cs="Arial"/>
          <w:lang w:val="en-US"/>
        </w:rPr>
        <w:t xml:space="preserve"> </w:t>
      </w:r>
      <w:r w:rsidRPr="00921F17">
        <w:rPr>
          <w:rFonts w:ascii="Arial" w:eastAsia="Arial" w:hAnsi="Arial" w:cs="Arial"/>
        </w:rPr>
        <w:t>воды</w:t>
      </w:r>
      <w:r w:rsidRPr="00921F17">
        <w:rPr>
          <w:rFonts w:ascii="Arial" w:eastAsia="Arial" w:hAnsi="Arial" w:cs="Arial"/>
          <w:lang w:val="en-US"/>
        </w:rPr>
        <w:t>.</w:t>
      </w:r>
    </w:p>
    <w:p w14:paraId="00355E24" w14:textId="77777777" w:rsidR="00507D42" w:rsidRPr="00921F17" w:rsidRDefault="00507D42">
      <w:pPr>
        <w:spacing w:line="84" w:lineRule="exact"/>
        <w:rPr>
          <w:rFonts w:ascii="Arial" w:eastAsia="Arial" w:hAnsi="Arial" w:cs="Arial"/>
          <w:lang w:val="en-US"/>
        </w:rPr>
      </w:pPr>
    </w:p>
    <w:p w14:paraId="1A694526" w14:textId="159914A6" w:rsidR="00507D42" w:rsidRPr="00921F17" w:rsidRDefault="00906FA0" w:rsidP="00965970">
      <w:pPr>
        <w:numPr>
          <w:ilvl w:val="0"/>
          <w:numId w:val="11"/>
        </w:numPr>
        <w:tabs>
          <w:tab w:val="left" w:pos="180"/>
        </w:tabs>
        <w:spacing w:line="244" w:lineRule="auto"/>
        <w:ind w:left="180" w:right="100" w:hanging="180"/>
        <w:jc w:val="both"/>
        <w:rPr>
          <w:rFonts w:ascii="Arial" w:eastAsia="Arial" w:hAnsi="Arial" w:cs="Arial"/>
          <w:lang w:val="en-US"/>
        </w:rPr>
      </w:pPr>
      <w:r w:rsidRPr="00921F17">
        <w:rPr>
          <w:rFonts w:ascii="Arial" w:eastAsia="Arial" w:hAnsi="Arial" w:cs="Arial"/>
        </w:rPr>
        <w:t>Подключите водозаборный шланг к фитингу. Затяните вручную (Рис.</w:t>
      </w:r>
      <w:r w:rsidR="003224AC" w:rsidRPr="00921F17">
        <w:rPr>
          <w:rFonts w:ascii="Arial" w:eastAsia="Arial" w:hAnsi="Arial" w:cs="Arial"/>
          <w:lang w:val="en-US"/>
        </w:rPr>
        <w:t xml:space="preserve"> 9).</w:t>
      </w:r>
    </w:p>
    <w:p w14:paraId="538E93E1" w14:textId="3B29B8AF" w:rsidR="00507D42" w:rsidRPr="00921F17" w:rsidRDefault="003224AC">
      <w:pPr>
        <w:spacing w:line="200" w:lineRule="exact"/>
        <w:rPr>
          <w:rFonts w:ascii="Arial" w:eastAsia="Times New Roman" w:hAnsi="Arial" w:cs="Arial"/>
          <w:lang w:val="en-US"/>
        </w:rPr>
      </w:pPr>
      <w:r w:rsidRPr="00921F17">
        <w:rPr>
          <w:rFonts w:ascii="Arial" w:eastAsia="Arial" w:hAnsi="Arial" w:cs="Arial"/>
          <w:lang w:val="en-US"/>
        </w:rPr>
        <w:br w:type="column"/>
      </w:r>
    </w:p>
    <w:p w14:paraId="1FCBF51D" w14:textId="77777777" w:rsidR="00507D42" w:rsidRPr="00921F17" w:rsidRDefault="00507D42">
      <w:pPr>
        <w:spacing w:line="200" w:lineRule="exact"/>
        <w:rPr>
          <w:rFonts w:ascii="Arial" w:eastAsia="Times New Roman" w:hAnsi="Arial" w:cs="Arial"/>
          <w:lang w:val="en-US"/>
        </w:rPr>
      </w:pPr>
    </w:p>
    <w:p w14:paraId="6E87256F" w14:textId="77777777" w:rsidR="00507D42" w:rsidRPr="00921F17" w:rsidRDefault="00507D42">
      <w:pPr>
        <w:spacing w:line="255" w:lineRule="exact"/>
        <w:rPr>
          <w:rFonts w:ascii="Arial" w:eastAsia="Times New Roman" w:hAnsi="Arial" w:cs="Arial"/>
          <w:lang w:val="en-US"/>
        </w:rPr>
      </w:pPr>
    </w:p>
    <w:p w14:paraId="51B4139A" w14:textId="5C9EB90B" w:rsidR="00507D42" w:rsidRPr="00921F17" w:rsidRDefault="003224AC">
      <w:pPr>
        <w:spacing w:line="239" w:lineRule="auto"/>
        <w:ind w:left="2769"/>
        <w:rPr>
          <w:rFonts w:ascii="Arial" w:hAnsi="Arial" w:cs="Arial"/>
          <w:lang w:eastAsia="zh-CN"/>
        </w:rPr>
      </w:pPr>
      <w:r w:rsidRPr="00921F17">
        <w:rPr>
          <w:rFonts w:ascii="Arial" w:hAnsi="Arial" w:cs="Arial"/>
          <w:noProof/>
        </w:rPr>
        <mc:AlternateContent>
          <mc:Choice Requires="wps">
            <w:drawing>
              <wp:anchor distT="0" distB="0" distL="114300" distR="114300" simplePos="0" relativeHeight="251733504" behindDoc="0" locked="0" layoutInCell="1" allowOverlap="1" wp14:anchorId="5354068D" wp14:editId="598C1F18">
                <wp:simplePos x="0" y="0"/>
                <wp:positionH relativeFrom="column">
                  <wp:posOffset>461645</wp:posOffset>
                </wp:positionH>
                <wp:positionV relativeFrom="paragraph">
                  <wp:posOffset>130810</wp:posOffset>
                </wp:positionV>
                <wp:extent cx="1257300" cy="333375"/>
                <wp:effectExtent l="0" t="4445" r="19050" b="43180"/>
                <wp:wrapNone/>
                <wp:docPr id="46" name="直接连接符 46"/>
                <wp:cNvGraphicFramePr/>
                <a:graphic xmlns:a="http://schemas.openxmlformats.org/drawingml/2006/main">
                  <a:graphicData uri="http://schemas.microsoft.com/office/word/2010/wordprocessingShape">
                    <wps:wsp>
                      <wps:cNvCnPr/>
                      <wps:spPr>
                        <a:xfrm flipH="1">
                          <a:off x="0" y="0"/>
                          <a:ext cx="1257300" cy="33337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5D77F609" id="直接连接符 46" o:spid="_x0000_s1026" style="position:absolute;flip:x;z-index:251733504;visibility:visible;mso-wrap-style:square;mso-wrap-distance-left:9pt;mso-wrap-distance-top:0;mso-wrap-distance-right:9pt;mso-wrap-distance-bottom:0;mso-position-horizontal:absolute;mso-position-horizontal-relative:text;mso-position-vertical:absolute;mso-position-vertical-relative:text" from="36.35pt,10.3pt" to="135.3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">
                <v:stroke endarrow="open"/>
              </v:line>
            </w:pict>
          </mc:Fallback>
        </mc:AlternateContent>
      </w:r>
      <w:r w:rsidR="0032503E" w:rsidRPr="00921F17">
        <w:rPr>
          <w:rFonts w:ascii="Arial" w:eastAsia="Arial" w:hAnsi="Arial" w:cs="Arial"/>
        </w:rPr>
        <w:t>Подключите шланг подачи воды сюда</w:t>
      </w:r>
    </w:p>
    <w:p w14:paraId="0460D397" w14:textId="77777777" w:rsidR="00507D42" w:rsidRPr="00921F17" w:rsidRDefault="00507D42">
      <w:pPr>
        <w:spacing w:line="11" w:lineRule="exact"/>
        <w:rPr>
          <w:rFonts w:ascii="Arial" w:eastAsia="Times New Roman" w:hAnsi="Arial" w:cs="Arial"/>
        </w:rPr>
      </w:pPr>
    </w:p>
    <w:p w14:paraId="11A1F6C4" w14:textId="57819E52" w:rsidR="00507D42" w:rsidRPr="00921F17" w:rsidRDefault="00507D42">
      <w:pPr>
        <w:spacing w:line="239" w:lineRule="auto"/>
        <w:ind w:left="2769"/>
        <w:rPr>
          <w:rFonts w:ascii="Arial" w:eastAsia="Arial" w:hAnsi="Arial" w:cs="Arial"/>
        </w:rPr>
      </w:pPr>
    </w:p>
    <w:p w14:paraId="0D846571" w14:textId="77777777" w:rsidR="00507D42" w:rsidRPr="00921F17" w:rsidRDefault="00507D42">
      <w:pPr>
        <w:spacing w:line="362" w:lineRule="exact"/>
        <w:rPr>
          <w:rFonts w:ascii="Arial" w:eastAsia="Times New Roman" w:hAnsi="Arial" w:cs="Arial"/>
          <w:lang w:val="en-US"/>
        </w:rPr>
      </w:pPr>
    </w:p>
    <w:p w14:paraId="2B346849" w14:textId="7A03B69A" w:rsidR="00507D42" w:rsidRPr="00921F17" w:rsidRDefault="003224AC">
      <w:pPr>
        <w:spacing w:line="247" w:lineRule="auto"/>
        <w:ind w:left="2149" w:right="120"/>
        <w:rPr>
          <w:rFonts w:ascii="Arial" w:eastAsia="Arial" w:hAnsi="Arial" w:cs="Arial"/>
        </w:rPr>
      </w:pPr>
      <w:r w:rsidRPr="00921F17">
        <w:rPr>
          <w:rFonts w:ascii="Arial" w:hAnsi="Arial" w:cs="Arial"/>
          <w:noProof/>
        </w:rPr>
        <mc:AlternateContent>
          <mc:Choice Requires="wps">
            <w:drawing>
              <wp:anchor distT="0" distB="0" distL="114300" distR="114300" simplePos="0" relativeHeight="251734528" behindDoc="0" locked="0" layoutInCell="1" allowOverlap="1" wp14:anchorId="6F91CDAF" wp14:editId="478C96FA">
                <wp:simplePos x="0" y="0"/>
                <wp:positionH relativeFrom="column">
                  <wp:posOffset>461645</wp:posOffset>
                </wp:positionH>
                <wp:positionV relativeFrom="paragraph">
                  <wp:posOffset>50800</wp:posOffset>
                </wp:positionV>
                <wp:extent cx="866775" cy="161925"/>
                <wp:effectExtent l="0" t="33020" r="9525" b="14605"/>
                <wp:wrapNone/>
                <wp:docPr id="66" name="直接连接符 66"/>
                <wp:cNvGraphicFramePr/>
                <a:graphic xmlns:a="http://schemas.openxmlformats.org/drawingml/2006/main">
                  <a:graphicData uri="http://schemas.microsoft.com/office/word/2010/wordprocessingShape">
                    <wps:wsp>
                      <wps:cNvCnPr/>
                      <wps:spPr>
                        <a:xfrm flipH="1" flipV="1">
                          <a:off x="0" y="0"/>
                          <a:ext cx="866775" cy="161925"/>
                        </a:xfrm>
                        <a:prstGeom prst="line">
                          <a:avLst/>
                        </a:prstGeom>
                        <a:ln w="9525" cap="flat" cmpd="sng">
                          <a:solidFill>
                            <a:srgbClr val="000000"/>
                          </a:solidFill>
                          <a:prstDash val="solid"/>
                          <a:headEnd type="none" w="med" len="med"/>
                          <a:tailEnd type="arrow" w="med" len="med"/>
                        </a:ln>
                      </wps:spPr>
                      <wps:bodyPr/>
                    </wps:wsp>
                  </a:graphicData>
                </a:graphic>
              </wp:anchor>
            </w:drawing>
          </mc:Choice>
          <mc:Fallback>
            <w:pict>
              <v:line w14:anchorId="452B19A7" id="直接连接符 66" o:spid="_x0000_s1026" style="position:absolute;flip:x y;z-index:251734528;visibility:visible;mso-wrap-style:square;mso-wrap-distance-left:9pt;mso-wrap-distance-top:0;mso-wrap-distance-right:9pt;mso-wrap-distance-bottom:0;mso-position-horizontal:absolute;mso-position-horizontal-relative:text;mso-position-vertical:absolute;mso-position-vertical-relative:text" from="36.35pt,4pt" to="104.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">
                <v:stroke endarrow="open"/>
              </v:line>
            </w:pict>
          </mc:Fallback>
        </mc:AlternateContent>
      </w:r>
      <w:r w:rsidR="0032503E" w:rsidRPr="00921F17">
        <w:rPr>
          <w:rFonts w:ascii="Arial" w:eastAsia="Arial" w:hAnsi="Arial" w:cs="Arial"/>
        </w:rPr>
        <w:t>Осмотрите входной экран. Не используйте если он загрязнен или поврежден</w:t>
      </w:r>
    </w:p>
    <w:p w14:paraId="14916FE5" w14:textId="77777777" w:rsidR="00507D42" w:rsidRPr="00921F17" w:rsidRDefault="00507D42">
      <w:pPr>
        <w:spacing w:line="88" w:lineRule="exact"/>
        <w:rPr>
          <w:rFonts w:ascii="Arial" w:eastAsia="Times New Roman" w:hAnsi="Arial" w:cs="Arial"/>
        </w:rPr>
      </w:pPr>
    </w:p>
    <w:p w14:paraId="2A7E6096" w14:textId="5ADEF8FA" w:rsidR="00507D42" w:rsidRPr="00921F17" w:rsidRDefault="00E1029B">
      <w:pPr>
        <w:spacing w:line="246" w:lineRule="auto"/>
        <w:ind w:left="589"/>
        <w:rPr>
          <w:rFonts w:ascii="Arial" w:eastAsia="Arial" w:hAnsi="Arial" w:cs="Arial"/>
        </w:rPr>
      </w:pPr>
      <w:r w:rsidRPr="00921F17">
        <w:rPr>
          <w:rFonts w:ascii="Arial" w:eastAsia="Arial" w:hAnsi="Arial" w:cs="Arial"/>
          <w:b/>
          <w:sz w:val="22"/>
        </w:rPr>
        <w:t>ПРЕДУПРЕЖДЕНИЕ</w:t>
      </w:r>
      <w:r w:rsidR="003224AC" w:rsidRPr="00921F17">
        <w:rPr>
          <w:rFonts w:ascii="Arial" w:eastAsia="Arial" w:hAnsi="Arial" w:cs="Arial"/>
          <w:b/>
          <w:sz w:val="22"/>
          <w:lang w:val="en-US"/>
        </w:rPr>
        <w:t xml:space="preserve">! </w:t>
      </w:r>
      <w:r w:rsidRPr="00921F17">
        <w:rPr>
          <w:rFonts w:ascii="Arial" w:eastAsia="Arial" w:hAnsi="Arial" w:cs="Arial"/>
        </w:rPr>
        <w:t>Между</w:t>
      </w:r>
      <w:r w:rsidRPr="00921F17">
        <w:rPr>
          <w:rFonts w:ascii="Arial" w:eastAsia="Arial" w:hAnsi="Arial" w:cs="Arial"/>
          <w:lang w:val="en-US"/>
        </w:rPr>
        <w:t xml:space="preserve"> </w:t>
      </w:r>
      <w:r w:rsidRPr="00921F17">
        <w:rPr>
          <w:rFonts w:ascii="Arial" w:eastAsia="Arial" w:hAnsi="Arial" w:cs="Arial"/>
        </w:rPr>
        <w:t>входом</w:t>
      </w:r>
      <w:r w:rsidRPr="00921F17">
        <w:rPr>
          <w:rFonts w:ascii="Arial" w:eastAsia="Arial" w:hAnsi="Arial" w:cs="Arial"/>
          <w:lang w:val="en-US"/>
        </w:rPr>
        <w:t xml:space="preserve"> </w:t>
      </w:r>
      <w:r w:rsidRPr="00921F17">
        <w:rPr>
          <w:rFonts w:ascii="Arial" w:eastAsia="Arial" w:hAnsi="Arial" w:cs="Arial"/>
        </w:rPr>
        <w:t>в</w:t>
      </w:r>
      <w:r w:rsidRPr="00921F17">
        <w:rPr>
          <w:rFonts w:ascii="Arial" w:eastAsia="Arial" w:hAnsi="Arial" w:cs="Arial"/>
          <w:lang w:val="en-US"/>
        </w:rPr>
        <w:t xml:space="preserve"> </w:t>
      </w:r>
      <w:r w:rsidRPr="00921F17">
        <w:rPr>
          <w:rFonts w:ascii="Arial" w:eastAsia="Arial" w:hAnsi="Arial" w:cs="Arial"/>
        </w:rPr>
        <w:t>АВД</w:t>
      </w:r>
      <w:r w:rsidRPr="00921F17">
        <w:rPr>
          <w:rFonts w:ascii="Arial" w:eastAsia="Arial" w:hAnsi="Arial" w:cs="Arial"/>
          <w:lang w:val="en-US"/>
        </w:rPr>
        <w:t xml:space="preserve"> </w:t>
      </w:r>
      <w:r w:rsidRPr="00921F17">
        <w:rPr>
          <w:rFonts w:ascii="Arial" w:eastAsia="Arial" w:hAnsi="Arial" w:cs="Arial"/>
        </w:rPr>
        <w:t>и</w:t>
      </w:r>
      <w:r w:rsidRPr="00921F17">
        <w:rPr>
          <w:rFonts w:ascii="Arial" w:eastAsia="Arial" w:hAnsi="Arial" w:cs="Arial"/>
          <w:lang w:val="en-US"/>
        </w:rPr>
        <w:t xml:space="preserve"> </w:t>
      </w:r>
      <w:r w:rsidRPr="00921F17">
        <w:rPr>
          <w:rFonts w:ascii="Arial" w:eastAsia="Arial" w:hAnsi="Arial" w:cs="Arial"/>
        </w:rPr>
        <w:t>любым</w:t>
      </w:r>
      <w:r w:rsidRPr="00921F17">
        <w:rPr>
          <w:rFonts w:ascii="Arial" w:eastAsia="Arial" w:hAnsi="Arial" w:cs="Arial"/>
          <w:lang w:val="en-US"/>
        </w:rPr>
        <w:t xml:space="preserve"> </w:t>
      </w:r>
      <w:r w:rsidRPr="00921F17">
        <w:rPr>
          <w:rFonts w:ascii="Arial" w:eastAsia="Arial" w:hAnsi="Arial" w:cs="Arial"/>
        </w:rPr>
        <w:t>устройством</w:t>
      </w:r>
      <w:r w:rsidRPr="00921F17">
        <w:rPr>
          <w:rFonts w:ascii="Arial" w:eastAsia="Arial" w:hAnsi="Arial" w:cs="Arial"/>
          <w:lang w:val="en-US"/>
        </w:rPr>
        <w:t xml:space="preserve"> </w:t>
      </w:r>
      <w:r w:rsidRPr="00921F17">
        <w:rPr>
          <w:rFonts w:ascii="Arial" w:eastAsia="Arial" w:hAnsi="Arial" w:cs="Arial"/>
        </w:rPr>
        <w:t>отключения</w:t>
      </w:r>
      <w:r w:rsidRPr="00921F17">
        <w:rPr>
          <w:rFonts w:ascii="Arial" w:eastAsia="Arial" w:hAnsi="Arial" w:cs="Arial"/>
          <w:lang w:val="en-US"/>
        </w:rPr>
        <w:t xml:space="preserve"> </w:t>
      </w:r>
      <w:r w:rsidRPr="00921F17">
        <w:rPr>
          <w:rFonts w:ascii="Arial" w:eastAsia="Arial" w:hAnsi="Arial" w:cs="Arial"/>
        </w:rPr>
        <w:t>потока</w:t>
      </w:r>
      <w:r w:rsidRPr="00921F17">
        <w:rPr>
          <w:rFonts w:ascii="Arial" w:eastAsia="Arial" w:hAnsi="Arial" w:cs="Arial"/>
          <w:lang w:val="en-US"/>
        </w:rPr>
        <w:t xml:space="preserve">, </w:t>
      </w:r>
      <w:r w:rsidRPr="00921F17">
        <w:rPr>
          <w:rFonts w:ascii="Arial" w:eastAsia="Arial" w:hAnsi="Arial" w:cs="Arial"/>
        </w:rPr>
        <w:t>например</w:t>
      </w:r>
      <w:r w:rsidRPr="00921F17">
        <w:rPr>
          <w:rFonts w:ascii="Arial" w:eastAsia="Arial" w:hAnsi="Arial" w:cs="Arial"/>
          <w:lang w:val="en-US"/>
        </w:rPr>
        <w:t xml:space="preserve">, </w:t>
      </w:r>
      <w:r w:rsidRPr="00921F17">
        <w:rPr>
          <w:rFonts w:ascii="Arial" w:eastAsia="Arial" w:hAnsi="Arial" w:cs="Arial"/>
        </w:rPr>
        <w:t>как</w:t>
      </w:r>
      <w:r w:rsidRPr="00921F17">
        <w:rPr>
          <w:rFonts w:ascii="Arial" w:eastAsia="Arial" w:hAnsi="Arial" w:cs="Arial"/>
          <w:lang w:val="en-US"/>
        </w:rPr>
        <w:t xml:space="preserve"> Y-</w:t>
      </w:r>
      <w:r w:rsidRPr="00921F17">
        <w:rPr>
          <w:rFonts w:ascii="Arial" w:eastAsia="Arial" w:hAnsi="Arial" w:cs="Arial"/>
        </w:rPr>
        <w:t>образный</w:t>
      </w:r>
      <w:r w:rsidRPr="00921F17">
        <w:rPr>
          <w:rFonts w:ascii="Arial" w:eastAsia="Arial" w:hAnsi="Arial" w:cs="Arial"/>
          <w:lang w:val="en-US"/>
        </w:rPr>
        <w:t xml:space="preserve"> </w:t>
      </w:r>
      <w:r w:rsidRPr="00921F17">
        <w:rPr>
          <w:rFonts w:ascii="Arial" w:eastAsia="Arial" w:hAnsi="Arial" w:cs="Arial"/>
        </w:rPr>
        <w:t>клапан</w:t>
      </w:r>
      <w:r w:rsidRPr="00921F17">
        <w:rPr>
          <w:rFonts w:ascii="Arial" w:eastAsia="Arial" w:hAnsi="Arial" w:cs="Arial"/>
          <w:lang w:val="en-US"/>
        </w:rPr>
        <w:t xml:space="preserve">, </w:t>
      </w:r>
      <w:r w:rsidRPr="00921F17">
        <w:rPr>
          <w:rFonts w:ascii="Arial" w:eastAsia="Arial" w:hAnsi="Arial" w:cs="Arial"/>
        </w:rPr>
        <w:t>должен</w:t>
      </w:r>
      <w:r w:rsidRPr="00921F17">
        <w:rPr>
          <w:rFonts w:ascii="Arial" w:eastAsia="Arial" w:hAnsi="Arial" w:cs="Arial"/>
          <w:lang w:val="en-US"/>
        </w:rPr>
        <w:t xml:space="preserve"> </w:t>
      </w:r>
      <w:r w:rsidRPr="00921F17">
        <w:rPr>
          <w:rFonts w:ascii="Arial" w:eastAsia="Arial" w:hAnsi="Arial" w:cs="Arial"/>
        </w:rPr>
        <w:t>быть</w:t>
      </w:r>
      <w:r w:rsidRPr="00921F17">
        <w:rPr>
          <w:rFonts w:ascii="Arial" w:eastAsia="Arial" w:hAnsi="Arial" w:cs="Arial"/>
          <w:lang w:val="en-US"/>
        </w:rPr>
        <w:t xml:space="preserve">, </w:t>
      </w:r>
      <w:r w:rsidRPr="00921F17">
        <w:rPr>
          <w:rFonts w:ascii="Arial" w:eastAsia="Arial" w:hAnsi="Arial" w:cs="Arial"/>
        </w:rPr>
        <w:t>как</w:t>
      </w:r>
      <w:r w:rsidRPr="00921F17">
        <w:rPr>
          <w:rFonts w:ascii="Arial" w:eastAsia="Arial" w:hAnsi="Arial" w:cs="Arial"/>
          <w:lang w:val="en-US"/>
        </w:rPr>
        <w:t xml:space="preserve"> </w:t>
      </w:r>
      <w:r w:rsidRPr="00921F17">
        <w:rPr>
          <w:rFonts w:ascii="Arial" w:eastAsia="Arial" w:hAnsi="Arial" w:cs="Arial"/>
        </w:rPr>
        <w:t>минимум</w:t>
      </w:r>
      <w:r w:rsidRPr="00921F17">
        <w:rPr>
          <w:rFonts w:ascii="Arial" w:eastAsia="Arial" w:hAnsi="Arial" w:cs="Arial"/>
          <w:lang w:val="en-US"/>
        </w:rPr>
        <w:t xml:space="preserve">, </w:t>
      </w:r>
      <w:r w:rsidR="003224AC" w:rsidRPr="00921F17">
        <w:rPr>
          <w:rFonts w:ascii="Arial" w:hAnsi="Arial" w:cs="Arial"/>
          <w:lang w:val="en-US" w:eastAsia="zh-CN"/>
        </w:rPr>
        <w:t>DN15/</w:t>
      </w:r>
      <w:r w:rsidRPr="00921F17">
        <w:rPr>
          <w:rFonts w:ascii="Arial" w:hAnsi="Arial" w:cs="Arial"/>
          <w:lang w:eastAsia="zh-CN"/>
        </w:rPr>
        <w:t>диаметр</w:t>
      </w:r>
      <w:r w:rsidRPr="00921F17">
        <w:rPr>
          <w:rFonts w:ascii="Arial" w:hAnsi="Arial" w:cs="Arial"/>
          <w:lang w:val="en-US" w:eastAsia="zh-CN"/>
        </w:rPr>
        <w:t xml:space="preserve"> </w:t>
      </w:r>
      <w:r w:rsidR="003224AC" w:rsidRPr="00921F17">
        <w:rPr>
          <w:rFonts w:ascii="Arial" w:eastAsia="Segoe UI" w:hAnsi="Arial" w:cs="Arial"/>
          <w:color w:val="101214"/>
          <w:sz w:val="21"/>
          <w:szCs w:val="21"/>
          <w:shd w:val="clear" w:color="auto" w:fill="FFFFFF"/>
          <w:lang w:val="en-US"/>
        </w:rPr>
        <w:t>15</w:t>
      </w:r>
      <w:r w:rsidRPr="00921F17">
        <w:rPr>
          <w:rFonts w:ascii="Arial" w:eastAsia="Segoe UI" w:hAnsi="Arial" w:cs="Arial"/>
          <w:color w:val="101214"/>
          <w:sz w:val="21"/>
          <w:szCs w:val="21"/>
          <w:shd w:val="clear" w:color="auto" w:fill="FFFFFF"/>
        </w:rPr>
        <w:t>мм</w:t>
      </w:r>
      <w:r w:rsidRPr="00921F17">
        <w:rPr>
          <w:rFonts w:ascii="Arial" w:eastAsia="Segoe UI" w:hAnsi="Arial" w:cs="Arial"/>
          <w:color w:val="101214"/>
          <w:sz w:val="21"/>
          <w:szCs w:val="21"/>
          <w:shd w:val="clear" w:color="auto" w:fill="FFFFFF"/>
          <w:lang w:val="en-US"/>
        </w:rPr>
        <w:t xml:space="preserve"> </w:t>
      </w:r>
      <w:r w:rsidRPr="00921F17">
        <w:rPr>
          <w:rFonts w:ascii="Arial" w:eastAsia="Segoe UI" w:hAnsi="Arial" w:cs="Arial"/>
          <w:color w:val="101214"/>
          <w:sz w:val="21"/>
          <w:szCs w:val="21"/>
          <w:shd w:val="clear" w:color="auto" w:fill="FFFFFF"/>
        </w:rPr>
        <w:t>свободного</w:t>
      </w:r>
      <w:r w:rsidRPr="00921F17">
        <w:rPr>
          <w:rFonts w:ascii="Arial" w:eastAsia="Segoe UI" w:hAnsi="Arial" w:cs="Arial"/>
          <w:color w:val="101214"/>
          <w:sz w:val="21"/>
          <w:szCs w:val="21"/>
          <w:shd w:val="clear" w:color="auto" w:fill="FFFFFF"/>
          <w:lang w:val="en-US"/>
        </w:rPr>
        <w:t xml:space="preserve"> </w:t>
      </w:r>
      <w:r w:rsidRPr="00921F17">
        <w:rPr>
          <w:rFonts w:ascii="Arial" w:eastAsia="Segoe UI" w:hAnsi="Arial" w:cs="Arial"/>
          <w:color w:val="101214"/>
          <w:sz w:val="21"/>
          <w:szCs w:val="21"/>
          <w:shd w:val="clear" w:color="auto" w:fill="FFFFFF"/>
        </w:rPr>
        <w:t>шланга</w:t>
      </w:r>
      <w:r w:rsidRPr="00921F17">
        <w:rPr>
          <w:rFonts w:ascii="Arial" w:eastAsia="Segoe UI" w:hAnsi="Arial" w:cs="Arial"/>
          <w:color w:val="101214"/>
          <w:sz w:val="21"/>
          <w:szCs w:val="21"/>
          <w:shd w:val="clear" w:color="auto" w:fill="FFFFFF"/>
          <w:lang w:val="en-US"/>
        </w:rPr>
        <w:t xml:space="preserve">. </w:t>
      </w:r>
      <w:r w:rsidRPr="00921F17">
        <w:rPr>
          <w:rFonts w:ascii="Arial" w:eastAsia="Segoe UI" w:hAnsi="Arial" w:cs="Arial"/>
          <w:color w:val="101214"/>
          <w:sz w:val="21"/>
          <w:szCs w:val="21"/>
          <w:shd w:val="clear" w:color="auto" w:fill="FFFFFF"/>
        </w:rPr>
        <w:t>Выход из строя АВД в результате игнорирования данного предупреждения не покрывается заводской гарантией</w:t>
      </w:r>
      <w:r w:rsidR="003224AC" w:rsidRPr="00921F17">
        <w:rPr>
          <w:rFonts w:ascii="Arial" w:eastAsia="Arial" w:hAnsi="Arial" w:cs="Arial"/>
        </w:rPr>
        <w:t>.</w:t>
      </w:r>
    </w:p>
    <w:p w14:paraId="4D4C1D67" w14:textId="77777777" w:rsidR="00507D42" w:rsidRPr="00921F17" w:rsidRDefault="003224AC">
      <w:pPr>
        <w:spacing w:line="124" w:lineRule="exact"/>
        <w:rPr>
          <w:rFonts w:ascii="Arial" w:eastAsia="Times New Roman" w:hAnsi="Arial" w:cs="Arial"/>
        </w:rPr>
      </w:pPr>
      <w:r w:rsidRPr="00921F17">
        <w:rPr>
          <w:rFonts w:ascii="Arial" w:eastAsia="Arial" w:hAnsi="Arial" w:cs="Arial"/>
          <w:noProof/>
        </w:rPr>
        <w:drawing>
          <wp:anchor distT="0" distB="0" distL="114300" distR="114300" simplePos="0" relativeHeight="251579904" behindDoc="1" locked="0" layoutInCell="0" allowOverlap="1" wp14:anchorId="7788DDF1" wp14:editId="58B760AF">
            <wp:simplePos x="0" y="0"/>
            <wp:positionH relativeFrom="column">
              <wp:posOffset>0</wp:posOffset>
            </wp:positionH>
            <wp:positionV relativeFrom="paragraph">
              <wp:posOffset>-1040130</wp:posOffset>
            </wp:positionV>
            <wp:extent cx="338455" cy="298450"/>
            <wp:effectExtent l="0" t="0" r="4445" b="6350"/>
            <wp:wrapNone/>
            <wp:docPr id="56"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63"/>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7C10DA1F" w14:textId="76B9E428" w:rsidR="00507D42" w:rsidRPr="00921F17" w:rsidRDefault="00774D22" w:rsidP="00965970">
      <w:pPr>
        <w:numPr>
          <w:ilvl w:val="0"/>
          <w:numId w:val="12"/>
        </w:numPr>
        <w:tabs>
          <w:tab w:val="left" w:pos="189"/>
        </w:tabs>
        <w:spacing w:line="247" w:lineRule="auto"/>
        <w:ind w:left="189" w:right="160" w:hanging="189"/>
        <w:rPr>
          <w:rFonts w:ascii="Arial" w:eastAsia="Arial" w:hAnsi="Arial" w:cs="Arial"/>
        </w:rPr>
      </w:pPr>
      <w:r w:rsidRPr="00921F17">
        <w:rPr>
          <w:rFonts w:ascii="Arial" w:eastAsia="Arial" w:hAnsi="Arial" w:cs="Arial"/>
        </w:rPr>
        <w:t>Откройте кран подачи воды полностью. Объем подаваемой воды должен быть не меньше 15 л/мин.</w:t>
      </w:r>
    </w:p>
    <w:p w14:paraId="2D8CD212" w14:textId="77777777" w:rsidR="00507D42" w:rsidRPr="00921F17" w:rsidRDefault="00507D42">
      <w:pPr>
        <w:spacing w:line="81" w:lineRule="exact"/>
        <w:rPr>
          <w:rFonts w:ascii="Arial" w:eastAsia="Arial" w:hAnsi="Arial" w:cs="Arial"/>
        </w:rPr>
      </w:pPr>
    </w:p>
    <w:p w14:paraId="0E63CB4B" w14:textId="3FF6D0C2" w:rsidR="00507D42" w:rsidRPr="00921F17" w:rsidRDefault="00774D22" w:rsidP="00965970">
      <w:pPr>
        <w:numPr>
          <w:ilvl w:val="0"/>
          <w:numId w:val="12"/>
        </w:numPr>
        <w:tabs>
          <w:tab w:val="left" w:pos="189"/>
        </w:tabs>
        <w:spacing w:line="247" w:lineRule="auto"/>
        <w:ind w:left="189" w:right="80" w:hanging="189"/>
        <w:rPr>
          <w:rFonts w:ascii="Arial" w:eastAsia="Arial" w:hAnsi="Arial" w:cs="Arial"/>
        </w:rPr>
      </w:pPr>
      <w:r w:rsidRPr="00921F17">
        <w:rPr>
          <w:rFonts w:ascii="Arial" w:eastAsia="Arial" w:hAnsi="Arial" w:cs="Arial"/>
        </w:rPr>
        <w:t>Нажимайте на курок пистолета-распылителя до тех пор, пока не получите равномерную струю воды.</w:t>
      </w:r>
    </w:p>
    <w:p w14:paraId="257AAC0D" w14:textId="77777777" w:rsidR="00507D42" w:rsidRPr="00921F17" w:rsidRDefault="00507D42">
      <w:pPr>
        <w:spacing w:line="181" w:lineRule="exact"/>
        <w:rPr>
          <w:rFonts w:ascii="Arial" w:eastAsia="Times New Roman" w:hAnsi="Arial" w:cs="Arial"/>
        </w:rPr>
      </w:pPr>
    </w:p>
    <w:p w14:paraId="6E274437" w14:textId="75216802" w:rsidR="00507D42" w:rsidRPr="00921F17" w:rsidRDefault="00774D22">
      <w:pPr>
        <w:spacing w:line="0" w:lineRule="atLeast"/>
        <w:ind w:left="589" w:right="140"/>
        <w:rPr>
          <w:rFonts w:ascii="Arial" w:eastAsia="Arial" w:hAnsi="Arial" w:cs="Arial"/>
        </w:rPr>
      </w:pPr>
      <w:r w:rsidRPr="00921F17">
        <w:rPr>
          <w:rFonts w:ascii="Arial" w:eastAsia="Arial" w:hAnsi="Arial" w:cs="Arial"/>
          <w:b/>
          <w:sz w:val="22"/>
        </w:rPr>
        <w:t>ВНИМАНИЕ</w:t>
      </w:r>
      <w:r w:rsidR="003224AC" w:rsidRPr="00921F17">
        <w:rPr>
          <w:rFonts w:ascii="Arial" w:eastAsia="Arial" w:hAnsi="Arial" w:cs="Arial"/>
          <w:b/>
          <w:sz w:val="22"/>
          <w:lang w:val="en-US"/>
        </w:rPr>
        <w:t xml:space="preserve">! </w:t>
      </w:r>
      <w:r w:rsidRPr="00921F17">
        <w:rPr>
          <w:rFonts w:ascii="Arial" w:eastAsia="Arial" w:hAnsi="Arial" w:cs="Arial"/>
        </w:rPr>
        <w:t>Перед началом работ наденьте защитные очки.</w:t>
      </w:r>
    </w:p>
    <w:p w14:paraId="7370D57C" w14:textId="77777777" w:rsidR="00507D42" w:rsidRPr="00921F17" w:rsidRDefault="003224AC">
      <w:pPr>
        <w:spacing w:line="125" w:lineRule="exact"/>
        <w:rPr>
          <w:rFonts w:ascii="Arial" w:eastAsia="Times New Roman" w:hAnsi="Arial" w:cs="Arial"/>
        </w:rPr>
      </w:pPr>
      <w:r w:rsidRPr="00921F17">
        <w:rPr>
          <w:rFonts w:ascii="Arial" w:eastAsia="Arial" w:hAnsi="Arial" w:cs="Arial"/>
          <w:noProof/>
        </w:rPr>
        <w:drawing>
          <wp:anchor distT="0" distB="0" distL="114300" distR="114300" simplePos="0" relativeHeight="251580928" behindDoc="1" locked="0" layoutInCell="0" allowOverlap="1" wp14:anchorId="0E04F66A" wp14:editId="6F6DF601">
            <wp:simplePos x="0" y="0"/>
            <wp:positionH relativeFrom="column">
              <wp:posOffset>0</wp:posOffset>
            </wp:positionH>
            <wp:positionV relativeFrom="paragraph">
              <wp:posOffset>-429895</wp:posOffset>
            </wp:positionV>
            <wp:extent cx="338455" cy="298450"/>
            <wp:effectExtent l="0" t="0" r="4445" b="6350"/>
            <wp:wrapNone/>
            <wp:docPr id="69"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4"/>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4ABAD847" w14:textId="35AF0F2E" w:rsidR="00507D42" w:rsidRPr="00921F17" w:rsidRDefault="00774D22" w:rsidP="00965970">
      <w:pPr>
        <w:numPr>
          <w:ilvl w:val="0"/>
          <w:numId w:val="13"/>
        </w:numPr>
        <w:tabs>
          <w:tab w:val="left" w:pos="189"/>
        </w:tabs>
        <w:spacing w:line="242" w:lineRule="auto"/>
        <w:ind w:left="189" w:right="160" w:hanging="189"/>
        <w:jc w:val="both"/>
        <w:rPr>
          <w:rFonts w:ascii="Arial" w:eastAsia="Arial" w:hAnsi="Arial" w:cs="Arial"/>
        </w:rPr>
      </w:pPr>
      <w:r w:rsidRPr="00921F17">
        <w:rPr>
          <w:rFonts w:ascii="Arial" w:eastAsia="Arial" w:hAnsi="Arial" w:cs="Arial"/>
        </w:rPr>
        <w:t>Установите насадку на пистолет-распылитель и затяните коннектор вручную (Рис.</w:t>
      </w:r>
      <w:r w:rsidR="003224AC" w:rsidRPr="00921F17">
        <w:rPr>
          <w:rFonts w:ascii="Arial" w:eastAsia="Arial" w:hAnsi="Arial" w:cs="Arial"/>
        </w:rPr>
        <w:t>10).</w:t>
      </w:r>
    </w:p>
    <w:p w14:paraId="7D07FAB9" w14:textId="77777777" w:rsidR="00507D42" w:rsidRPr="00921F17" w:rsidRDefault="003224AC">
      <w:pPr>
        <w:spacing w:line="132" w:lineRule="exact"/>
        <w:rPr>
          <w:rFonts w:ascii="Arial" w:eastAsia="Times New Roman" w:hAnsi="Arial" w:cs="Arial"/>
        </w:rPr>
      </w:pPr>
      <w:r w:rsidRPr="00921F17">
        <w:rPr>
          <w:rFonts w:ascii="Arial" w:eastAsia="Arial" w:hAnsi="Arial" w:cs="Arial"/>
          <w:noProof/>
          <w:color w:val="FFFFFF"/>
          <w:sz w:val="18"/>
        </w:rPr>
        <w:drawing>
          <wp:anchor distT="0" distB="0" distL="114300" distR="114300" simplePos="0" relativeHeight="251737600" behindDoc="0" locked="0" layoutInCell="1" allowOverlap="1" wp14:anchorId="688378BA" wp14:editId="16BB54DC">
            <wp:simplePos x="0" y="0"/>
            <wp:positionH relativeFrom="column">
              <wp:posOffset>-104775</wp:posOffset>
            </wp:positionH>
            <wp:positionV relativeFrom="paragraph">
              <wp:posOffset>29210</wp:posOffset>
            </wp:positionV>
            <wp:extent cx="3102610" cy="1325880"/>
            <wp:effectExtent l="0" t="0" r="2540" b="7620"/>
            <wp:wrapNone/>
            <wp:docPr id="62" name="图片 65" descr="1677919985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5" descr="1677919985890"/>
                    <pic:cNvPicPr>
                      <a:picLocks noChangeAspect="1"/>
                    </pic:cNvPicPr>
                  </pic:nvPicPr>
                  <pic:blipFill>
                    <a:blip r:embed="rId32"/>
                    <a:stretch>
                      <a:fillRect/>
                    </a:stretch>
                  </pic:blipFill>
                  <pic:spPr>
                    <a:xfrm>
                      <a:off x="0" y="0"/>
                      <a:ext cx="3102610" cy="1325880"/>
                    </a:xfrm>
                    <a:prstGeom prst="rect">
                      <a:avLst/>
                    </a:prstGeom>
                    <a:noFill/>
                    <a:ln>
                      <a:noFill/>
                    </a:ln>
                  </pic:spPr>
                </pic:pic>
              </a:graphicData>
            </a:graphic>
          </wp:anchor>
        </w:drawing>
      </w:r>
    </w:p>
    <w:p w14:paraId="362A90BB" w14:textId="77777777" w:rsidR="00507D42" w:rsidRPr="00921F17" w:rsidRDefault="003224AC">
      <w:pPr>
        <w:spacing w:line="0" w:lineRule="atLeast"/>
        <w:ind w:left="149"/>
        <w:rPr>
          <w:rFonts w:ascii="Arial" w:eastAsia="Arial" w:hAnsi="Arial" w:cs="Arial"/>
          <w:color w:val="FFFFFF"/>
          <w:sz w:val="18"/>
          <w:lang w:val="en-US"/>
        </w:rPr>
      </w:pPr>
      <w:r w:rsidRPr="00921F17">
        <w:rPr>
          <w:rFonts w:ascii="Arial" w:eastAsia="Arial" w:hAnsi="Arial" w:cs="Arial"/>
          <w:color w:val="FFFFFF"/>
          <w:sz w:val="18"/>
          <w:lang w:val="en-US"/>
        </w:rPr>
        <w:t>Figure 10 — Connect Nozzle Extension to Spray Gun</w:t>
      </w:r>
    </w:p>
    <w:p w14:paraId="19FF23C9"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noProof/>
          <w:color w:val="FFFFFF"/>
          <w:sz w:val="18"/>
        </w:rPr>
        <w:drawing>
          <wp:anchor distT="0" distB="0" distL="114300" distR="114300" simplePos="0" relativeHeight="251581952" behindDoc="1" locked="0" layoutInCell="0" allowOverlap="1" wp14:anchorId="2BB334DE" wp14:editId="1500044A">
            <wp:simplePos x="0" y="0"/>
            <wp:positionH relativeFrom="column">
              <wp:posOffset>1552575</wp:posOffset>
            </wp:positionH>
            <wp:positionV relativeFrom="paragraph">
              <wp:posOffset>563245</wp:posOffset>
            </wp:positionV>
            <wp:extent cx="0" cy="4445"/>
            <wp:effectExtent l="0" t="0" r="0" b="0"/>
            <wp:wrapNone/>
            <wp:docPr id="70"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6"/>
                    <pic:cNvPicPr>
                      <a:picLocks noChangeAspect="1"/>
                    </pic:cNvPicPr>
                  </pic:nvPicPr>
                  <pic:blipFill>
                    <a:blip r:embed="rId33"/>
                    <a:stretch>
                      <a:fillRect/>
                    </a:stretch>
                  </pic:blipFill>
                  <pic:spPr>
                    <a:xfrm>
                      <a:off x="0" y="0"/>
                      <a:ext cx="0" cy="444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582976" behindDoc="1" locked="0" layoutInCell="0" allowOverlap="1" wp14:anchorId="3CB143FB" wp14:editId="7789B764">
            <wp:simplePos x="0" y="0"/>
            <wp:positionH relativeFrom="column">
              <wp:posOffset>2628900</wp:posOffset>
            </wp:positionH>
            <wp:positionV relativeFrom="paragraph">
              <wp:posOffset>616585</wp:posOffset>
            </wp:positionV>
            <wp:extent cx="0" cy="8255"/>
            <wp:effectExtent l="0" t="0" r="0" b="0"/>
            <wp:wrapNone/>
            <wp:docPr id="4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67"/>
                    <pic:cNvPicPr>
                      <a:picLocks noChangeAspect="1"/>
                    </pic:cNvPicPr>
                  </pic:nvPicPr>
                  <pic:blipFill>
                    <a:blip r:embed="rId34"/>
                    <a:stretch>
                      <a:fillRect/>
                    </a:stretch>
                  </pic:blipFill>
                  <pic:spPr>
                    <a:xfrm>
                      <a:off x="0" y="0"/>
                      <a:ext cx="0" cy="8255"/>
                    </a:xfrm>
                    <a:prstGeom prst="rect">
                      <a:avLst/>
                    </a:prstGeom>
                    <a:noFill/>
                    <a:ln>
                      <a:noFill/>
                    </a:ln>
                  </pic:spPr>
                </pic:pic>
              </a:graphicData>
            </a:graphic>
          </wp:anchor>
        </w:drawing>
      </w:r>
    </w:p>
    <w:p w14:paraId="6C0CA54B" w14:textId="77777777" w:rsidR="00507D42" w:rsidRPr="00921F17" w:rsidRDefault="00507D42">
      <w:pPr>
        <w:spacing w:line="200" w:lineRule="exact"/>
        <w:rPr>
          <w:rFonts w:ascii="Arial" w:eastAsia="Times New Roman" w:hAnsi="Arial" w:cs="Arial"/>
          <w:lang w:val="en-US"/>
        </w:rPr>
      </w:pPr>
    </w:p>
    <w:p w14:paraId="3C2E0ED4" w14:textId="77777777" w:rsidR="00507D42" w:rsidRPr="00921F17" w:rsidRDefault="00507D42">
      <w:pPr>
        <w:spacing w:line="200" w:lineRule="exact"/>
        <w:rPr>
          <w:rFonts w:ascii="Arial" w:eastAsia="Times New Roman" w:hAnsi="Arial" w:cs="Arial"/>
          <w:lang w:val="en-US"/>
        </w:rPr>
      </w:pPr>
    </w:p>
    <w:p w14:paraId="4DFBBA19" w14:textId="77777777" w:rsidR="00507D42" w:rsidRPr="00921F17" w:rsidRDefault="00507D42">
      <w:pPr>
        <w:spacing w:line="200" w:lineRule="exact"/>
        <w:rPr>
          <w:rFonts w:ascii="Arial" w:eastAsia="Times New Roman" w:hAnsi="Arial" w:cs="Arial"/>
          <w:lang w:val="en-US"/>
        </w:rPr>
      </w:pPr>
    </w:p>
    <w:p w14:paraId="4D1F3E2D" w14:textId="77777777" w:rsidR="00507D42" w:rsidRPr="00921F17" w:rsidRDefault="00507D42">
      <w:pPr>
        <w:spacing w:line="200" w:lineRule="exact"/>
        <w:rPr>
          <w:rFonts w:ascii="Arial" w:eastAsia="Times New Roman" w:hAnsi="Arial" w:cs="Arial"/>
          <w:lang w:val="en-US"/>
        </w:rPr>
      </w:pPr>
    </w:p>
    <w:p w14:paraId="42A1302B" w14:textId="77777777" w:rsidR="00507D42" w:rsidRPr="00921F17" w:rsidRDefault="00507D42">
      <w:pPr>
        <w:spacing w:line="200" w:lineRule="exact"/>
        <w:rPr>
          <w:rFonts w:ascii="Arial" w:eastAsia="Times New Roman" w:hAnsi="Arial" w:cs="Arial"/>
          <w:lang w:val="en-US"/>
        </w:rPr>
      </w:pPr>
    </w:p>
    <w:p w14:paraId="3CC1CA12" w14:textId="77777777" w:rsidR="00507D42" w:rsidRPr="00921F17" w:rsidRDefault="00507D42">
      <w:pPr>
        <w:spacing w:line="200" w:lineRule="exact"/>
        <w:rPr>
          <w:rFonts w:ascii="Arial" w:eastAsia="Times New Roman" w:hAnsi="Arial" w:cs="Arial"/>
          <w:lang w:val="en-US"/>
        </w:rPr>
      </w:pPr>
    </w:p>
    <w:p w14:paraId="7171F651" w14:textId="77777777" w:rsidR="00507D42" w:rsidRPr="00921F17" w:rsidRDefault="00507D42">
      <w:pPr>
        <w:spacing w:line="200" w:lineRule="exact"/>
        <w:rPr>
          <w:rFonts w:ascii="Arial" w:eastAsia="Times New Roman" w:hAnsi="Arial" w:cs="Arial"/>
          <w:lang w:val="en-US"/>
        </w:rPr>
      </w:pPr>
    </w:p>
    <w:p w14:paraId="3C038334" w14:textId="77777777" w:rsidR="00507D42" w:rsidRPr="00921F17" w:rsidRDefault="00507D42">
      <w:pPr>
        <w:spacing w:line="372" w:lineRule="exact"/>
        <w:rPr>
          <w:rFonts w:ascii="Arial" w:eastAsia="Times New Roman" w:hAnsi="Arial" w:cs="Arial"/>
          <w:lang w:val="en-US"/>
        </w:rPr>
      </w:pPr>
    </w:p>
    <w:p w14:paraId="6DCD2C71" w14:textId="11BF7BF9" w:rsidR="00507D42" w:rsidRPr="00921F17" w:rsidRDefault="00906FA0">
      <w:pPr>
        <w:spacing w:line="0" w:lineRule="atLeast"/>
        <w:ind w:left="9"/>
        <w:rPr>
          <w:rFonts w:ascii="Arial" w:eastAsia="Arial" w:hAnsi="Arial" w:cs="Arial"/>
          <w:b/>
          <w:sz w:val="28"/>
          <w:lang w:val="en-US"/>
        </w:rPr>
      </w:pPr>
      <w:proofErr w:type="spellStart"/>
      <w:r w:rsidRPr="00921F17">
        <w:rPr>
          <w:rFonts w:ascii="Arial" w:eastAsia="Arial" w:hAnsi="Arial" w:cs="Arial"/>
          <w:b/>
          <w:sz w:val="28"/>
        </w:rPr>
        <w:t>Чеклист</w:t>
      </w:r>
      <w:proofErr w:type="spellEnd"/>
      <w:r w:rsidRPr="00921F17">
        <w:rPr>
          <w:rFonts w:ascii="Arial" w:eastAsia="Arial" w:hAnsi="Arial" w:cs="Arial"/>
          <w:b/>
          <w:sz w:val="28"/>
          <w:lang w:val="en-US"/>
        </w:rPr>
        <w:t xml:space="preserve"> </w:t>
      </w:r>
      <w:r w:rsidRPr="00921F17">
        <w:rPr>
          <w:rFonts w:ascii="Arial" w:eastAsia="Arial" w:hAnsi="Arial" w:cs="Arial"/>
          <w:b/>
          <w:sz w:val="28"/>
        </w:rPr>
        <w:t>перед</w:t>
      </w:r>
      <w:r w:rsidRPr="00921F17">
        <w:rPr>
          <w:rFonts w:ascii="Arial" w:eastAsia="Arial" w:hAnsi="Arial" w:cs="Arial"/>
          <w:b/>
          <w:sz w:val="28"/>
          <w:lang w:val="en-US"/>
        </w:rPr>
        <w:t xml:space="preserve"> </w:t>
      </w:r>
      <w:r w:rsidRPr="00921F17">
        <w:rPr>
          <w:rFonts w:ascii="Arial" w:eastAsia="Arial" w:hAnsi="Arial" w:cs="Arial"/>
          <w:b/>
          <w:sz w:val="28"/>
        </w:rPr>
        <w:t>запуском</w:t>
      </w:r>
      <w:r w:rsidRPr="00921F17">
        <w:rPr>
          <w:rFonts w:ascii="Arial" w:eastAsia="Arial" w:hAnsi="Arial" w:cs="Arial"/>
          <w:b/>
          <w:sz w:val="28"/>
          <w:lang w:val="en-US"/>
        </w:rPr>
        <w:t xml:space="preserve"> </w:t>
      </w:r>
      <w:r w:rsidR="00E1029B" w:rsidRPr="00921F17">
        <w:rPr>
          <w:rFonts w:ascii="Arial" w:eastAsia="Arial" w:hAnsi="Arial" w:cs="Arial"/>
          <w:b/>
          <w:sz w:val="28"/>
        </w:rPr>
        <w:t>двигателя</w:t>
      </w:r>
    </w:p>
    <w:p w14:paraId="732EE0FC" w14:textId="77777777" w:rsidR="00507D42" w:rsidRPr="00921F17" w:rsidRDefault="003224AC">
      <w:pPr>
        <w:spacing w:line="72"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84000" behindDoc="1" locked="0" layoutInCell="0" allowOverlap="1" wp14:anchorId="794D74E8" wp14:editId="2B8AD29B">
            <wp:simplePos x="0" y="0"/>
            <wp:positionH relativeFrom="column">
              <wp:posOffset>0</wp:posOffset>
            </wp:positionH>
            <wp:positionV relativeFrom="paragraph">
              <wp:posOffset>3810</wp:posOffset>
            </wp:positionV>
            <wp:extent cx="3104515" cy="12700"/>
            <wp:effectExtent l="0" t="0" r="0" b="0"/>
            <wp:wrapNone/>
            <wp:docPr id="64"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8"/>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687A2027" w14:textId="42CA7F54" w:rsidR="00507D42" w:rsidRPr="00921F17" w:rsidRDefault="00C515D8">
      <w:pPr>
        <w:spacing w:line="242" w:lineRule="auto"/>
        <w:ind w:left="9" w:right="640"/>
        <w:rPr>
          <w:rFonts w:ascii="Arial" w:eastAsia="Arial" w:hAnsi="Arial" w:cs="Arial"/>
        </w:rPr>
      </w:pPr>
      <w:r w:rsidRPr="00921F17">
        <w:rPr>
          <w:rFonts w:ascii="Arial" w:eastAsia="Arial" w:hAnsi="Arial" w:cs="Arial"/>
        </w:rPr>
        <w:t>Убедитесь, что вы выполнили следующие действия:</w:t>
      </w:r>
    </w:p>
    <w:p w14:paraId="303054B5" w14:textId="77777777" w:rsidR="00507D42" w:rsidRPr="00921F17" w:rsidRDefault="00507D42">
      <w:pPr>
        <w:spacing w:line="88" w:lineRule="exact"/>
        <w:rPr>
          <w:rFonts w:ascii="Arial" w:eastAsia="Times New Roman" w:hAnsi="Arial" w:cs="Arial"/>
        </w:rPr>
      </w:pPr>
    </w:p>
    <w:p w14:paraId="492E63BE" w14:textId="67BE381C" w:rsidR="00507D42" w:rsidRPr="00921F17" w:rsidRDefault="00026526" w:rsidP="00965970">
      <w:pPr>
        <w:numPr>
          <w:ilvl w:val="0"/>
          <w:numId w:val="14"/>
        </w:numPr>
        <w:tabs>
          <w:tab w:val="left" w:pos="189"/>
        </w:tabs>
        <w:spacing w:line="244" w:lineRule="auto"/>
        <w:ind w:left="189" w:right="40" w:hanging="189"/>
        <w:jc w:val="both"/>
        <w:rPr>
          <w:rFonts w:ascii="Arial" w:eastAsia="Arial" w:hAnsi="Arial" w:cs="Arial"/>
        </w:rPr>
      </w:pPr>
      <w:r w:rsidRPr="00921F17">
        <w:rPr>
          <w:rFonts w:ascii="Arial" w:eastAsia="Arial" w:hAnsi="Arial" w:cs="Arial"/>
        </w:rPr>
        <w:t>Убедитесь, что рукоятки и крючок установлены верно и надежно закреплены.</w:t>
      </w:r>
    </w:p>
    <w:p w14:paraId="13B54E83" w14:textId="77777777" w:rsidR="00507D42" w:rsidRPr="00921F17" w:rsidRDefault="00507D42">
      <w:pPr>
        <w:spacing w:line="78" w:lineRule="exact"/>
        <w:rPr>
          <w:rFonts w:ascii="Arial" w:eastAsia="Arial" w:hAnsi="Arial" w:cs="Arial"/>
        </w:rPr>
      </w:pPr>
    </w:p>
    <w:p w14:paraId="2D91ACF1" w14:textId="36F6122A" w:rsidR="00507D42" w:rsidRPr="00921F17" w:rsidRDefault="00826233" w:rsidP="00965970">
      <w:pPr>
        <w:numPr>
          <w:ilvl w:val="0"/>
          <w:numId w:val="14"/>
        </w:numPr>
        <w:tabs>
          <w:tab w:val="left" w:pos="189"/>
        </w:tabs>
        <w:spacing w:line="239" w:lineRule="auto"/>
        <w:ind w:left="189" w:hanging="189"/>
        <w:jc w:val="both"/>
        <w:rPr>
          <w:rFonts w:ascii="Arial" w:eastAsia="Arial" w:hAnsi="Arial" w:cs="Arial"/>
        </w:rPr>
      </w:pPr>
      <w:r w:rsidRPr="00921F17">
        <w:rPr>
          <w:rFonts w:ascii="Arial" w:eastAsia="Arial" w:hAnsi="Arial" w:cs="Arial"/>
        </w:rPr>
        <w:t>Проверьте, правильно ли затянуты соединения шланга</w:t>
      </w:r>
      <w:r w:rsidR="003224AC" w:rsidRPr="00921F17">
        <w:rPr>
          <w:rFonts w:ascii="Arial" w:eastAsia="Arial" w:hAnsi="Arial" w:cs="Arial"/>
        </w:rPr>
        <w:t>.</w:t>
      </w:r>
    </w:p>
    <w:p w14:paraId="48A4599D" w14:textId="77777777" w:rsidR="00507D42" w:rsidRPr="00921F17" w:rsidRDefault="00507D42">
      <w:pPr>
        <w:tabs>
          <w:tab w:val="left" w:pos="189"/>
        </w:tabs>
        <w:spacing w:line="239" w:lineRule="auto"/>
        <w:ind w:left="189" w:hanging="189"/>
        <w:jc w:val="both"/>
        <w:rPr>
          <w:rFonts w:ascii="Arial" w:eastAsia="Arial" w:hAnsi="Arial" w:cs="Arial"/>
        </w:rPr>
        <w:sectPr w:rsidR="00507D42" w:rsidRPr="00921F17">
          <w:type w:val="continuous"/>
          <w:pgSz w:w="12240" w:h="15840"/>
          <w:pgMar w:top="1039" w:right="1080" w:bottom="522" w:left="1080" w:header="0" w:footer="0" w:gutter="0"/>
          <w:cols w:num="2" w:space="720" w:equalWidth="0">
            <w:col w:w="4860" w:space="331"/>
            <w:col w:w="4889"/>
          </w:cols>
          <w:docGrid w:linePitch="360"/>
        </w:sectPr>
      </w:pPr>
    </w:p>
    <w:p w14:paraId="2F625868" w14:textId="77777777" w:rsidR="00507D42" w:rsidRPr="00921F17" w:rsidRDefault="00507D42">
      <w:pPr>
        <w:spacing w:line="0" w:lineRule="atLeast"/>
        <w:rPr>
          <w:rFonts w:ascii="Arial" w:eastAsia="Arial" w:hAnsi="Arial" w:cs="Arial"/>
          <w:sz w:val="14"/>
        </w:rPr>
        <w:sectPr w:rsidR="00507D42" w:rsidRPr="00921F17">
          <w:type w:val="continuous"/>
          <w:pgSz w:w="12240" w:h="15840"/>
          <w:pgMar w:top="1039" w:right="6080" w:bottom="522" w:left="6080" w:header="0" w:footer="0" w:gutter="0"/>
          <w:cols w:space="720"/>
          <w:docGrid w:linePitch="360"/>
        </w:sectPr>
      </w:pPr>
    </w:p>
    <w:p w14:paraId="6AE650C4" w14:textId="472794C3" w:rsidR="00507D42" w:rsidRPr="00921F17" w:rsidRDefault="003224AC">
      <w:pPr>
        <w:spacing w:line="0" w:lineRule="atLeast"/>
        <w:rPr>
          <w:rFonts w:ascii="Arial" w:eastAsia="Arial" w:hAnsi="Arial" w:cs="Arial"/>
          <w:sz w:val="19"/>
          <w:lang w:val="en-US"/>
        </w:rPr>
      </w:pPr>
      <w:bookmarkStart w:id="9" w:name="page8"/>
      <w:bookmarkEnd w:id="9"/>
      <w:r w:rsidRPr="00921F17">
        <w:rPr>
          <w:rFonts w:ascii="Arial" w:eastAsia="Arial" w:hAnsi="Arial" w:cs="Arial"/>
          <w:sz w:val="19"/>
        </w:rPr>
        <w:lastRenderedPageBreak/>
        <w:t xml:space="preserve"> </w:t>
      </w:r>
      <w:r w:rsidR="00C515D8" w:rsidRPr="00921F17">
        <w:rPr>
          <w:rFonts w:ascii="Arial" w:hAnsi="Arial" w:cs="Arial"/>
          <w:sz w:val="19"/>
          <w:lang w:eastAsia="zh-CN"/>
        </w:rPr>
        <w:t xml:space="preserve">Аппарат высокого давления </w:t>
      </w:r>
      <w:r w:rsidR="00C515D8" w:rsidRPr="00921F17">
        <w:rPr>
          <w:rFonts w:ascii="Arial" w:hAnsi="Arial" w:cs="Arial"/>
          <w:sz w:val="19"/>
          <w:lang w:val="en-US" w:eastAsia="zh-CN"/>
        </w:rPr>
        <w:t>BXV 1650</w:t>
      </w:r>
    </w:p>
    <w:p w14:paraId="20B557E1" w14:textId="77777777" w:rsidR="00507D42" w:rsidRPr="00921F17" w:rsidRDefault="003224AC">
      <w:pPr>
        <w:spacing w:line="0" w:lineRule="atLeast"/>
        <w:rPr>
          <w:rFonts w:ascii="Arial" w:eastAsia="Arial" w:hAnsi="Arial" w:cs="Arial"/>
          <w:sz w:val="19"/>
          <w:lang w:val="en-US"/>
        </w:rPr>
        <w:sectPr w:rsidR="00507D42" w:rsidRPr="00921F17">
          <w:pgSz w:w="12240" w:h="15840"/>
          <w:pgMar w:top="1048" w:right="1900" w:bottom="502" w:left="4940" w:header="0" w:footer="0" w:gutter="0"/>
          <w:cols w:space="720"/>
          <w:docGrid w:linePitch="360"/>
        </w:sectPr>
      </w:pPr>
      <w:r w:rsidRPr="00921F17">
        <w:rPr>
          <w:rFonts w:ascii="Arial" w:eastAsia="Arial" w:hAnsi="Arial" w:cs="Arial"/>
          <w:noProof/>
          <w:sz w:val="19"/>
        </w:rPr>
        <w:drawing>
          <wp:anchor distT="0" distB="0" distL="114300" distR="114300" simplePos="0" relativeHeight="251585024" behindDoc="1" locked="0" layoutInCell="0" allowOverlap="1" wp14:anchorId="07BE5490" wp14:editId="2BBEBA08">
            <wp:simplePos x="0" y="0"/>
            <wp:positionH relativeFrom="column">
              <wp:posOffset>-1905</wp:posOffset>
            </wp:positionH>
            <wp:positionV relativeFrom="paragraph">
              <wp:posOffset>2540</wp:posOffset>
            </wp:positionV>
            <wp:extent cx="3952240" cy="12700"/>
            <wp:effectExtent l="0" t="0" r="0" b="0"/>
            <wp:wrapNone/>
            <wp:docPr id="52"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70"/>
                    <pic:cNvPicPr>
                      <a:picLocks noChangeAspect="1"/>
                    </pic:cNvPicPr>
                  </pic:nvPicPr>
                  <pic:blipFill>
                    <a:blip r:embed="rId35"/>
                    <a:stretch>
                      <a:fillRect/>
                    </a:stretch>
                  </pic:blipFill>
                  <pic:spPr>
                    <a:xfrm>
                      <a:off x="0" y="0"/>
                      <a:ext cx="3952240" cy="12700"/>
                    </a:xfrm>
                    <a:prstGeom prst="rect">
                      <a:avLst/>
                    </a:prstGeom>
                    <a:noFill/>
                    <a:ln>
                      <a:noFill/>
                    </a:ln>
                  </pic:spPr>
                </pic:pic>
              </a:graphicData>
            </a:graphic>
          </wp:anchor>
        </w:drawing>
      </w:r>
      <w:r w:rsidRPr="00921F17">
        <w:rPr>
          <w:rFonts w:ascii="Arial" w:eastAsia="Arial" w:hAnsi="Arial" w:cs="Arial"/>
          <w:noProof/>
          <w:sz w:val="19"/>
        </w:rPr>
        <w:drawing>
          <wp:anchor distT="0" distB="0" distL="114300" distR="114300" simplePos="0" relativeHeight="251586048" behindDoc="1" locked="0" layoutInCell="0" allowOverlap="1" wp14:anchorId="4EF394B4" wp14:editId="719CA863">
            <wp:simplePos x="0" y="0"/>
            <wp:positionH relativeFrom="column">
              <wp:posOffset>-1494155</wp:posOffset>
            </wp:positionH>
            <wp:positionV relativeFrom="paragraph">
              <wp:posOffset>-118110</wp:posOffset>
            </wp:positionV>
            <wp:extent cx="685800" cy="914400"/>
            <wp:effectExtent l="0" t="0" r="0" b="0"/>
            <wp:wrapNone/>
            <wp:docPr id="48"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71"/>
                    <pic:cNvPicPr>
                      <a:picLocks noChangeAspect="1"/>
                    </pic:cNvPicPr>
                  </pic:nvPicPr>
                  <pic:blipFill>
                    <a:blip r:embed="rId20">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noProof/>
          <w:sz w:val="19"/>
        </w:rPr>
        <w:drawing>
          <wp:anchor distT="0" distB="0" distL="114300" distR="114300" simplePos="0" relativeHeight="251587072" behindDoc="1" locked="0" layoutInCell="0" allowOverlap="1" wp14:anchorId="21F4C67E" wp14:editId="466F923C">
            <wp:simplePos x="0" y="0"/>
            <wp:positionH relativeFrom="column">
              <wp:posOffset>-751205</wp:posOffset>
            </wp:positionH>
            <wp:positionV relativeFrom="paragraph">
              <wp:posOffset>-118110</wp:posOffset>
            </wp:positionV>
            <wp:extent cx="685800" cy="914400"/>
            <wp:effectExtent l="0" t="0" r="0" b="0"/>
            <wp:wrapNone/>
            <wp:docPr id="49"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2"/>
                    <pic:cNvPicPr>
                      <a:picLocks noChangeAspect="1"/>
                    </pic:cNvPicPr>
                  </pic:nvPicPr>
                  <pic:blipFill>
                    <a:blip r:embed="rId36">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67F92322" w14:textId="77777777" w:rsidR="00507D42" w:rsidRPr="00921F17" w:rsidRDefault="00507D42">
      <w:pPr>
        <w:spacing w:line="200" w:lineRule="exact"/>
        <w:rPr>
          <w:rFonts w:ascii="Arial" w:eastAsia="Times New Roman" w:hAnsi="Arial" w:cs="Arial"/>
          <w:lang w:val="en-US"/>
        </w:rPr>
      </w:pPr>
    </w:p>
    <w:p w14:paraId="5BC5CBBB" w14:textId="77777777" w:rsidR="00507D42" w:rsidRPr="00921F17" w:rsidRDefault="00507D42">
      <w:pPr>
        <w:spacing w:line="200" w:lineRule="exact"/>
        <w:rPr>
          <w:rFonts w:ascii="Arial" w:eastAsia="Times New Roman" w:hAnsi="Arial" w:cs="Arial"/>
          <w:lang w:val="en-US"/>
        </w:rPr>
      </w:pPr>
    </w:p>
    <w:p w14:paraId="4E25B2DA" w14:textId="77777777" w:rsidR="00507D42" w:rsidRPr="00921F17" w:rsidRDefault="00507D42">
      <w:pPr>
        <w:spacing w:line="200" w:lineRule="exact"/>
        <w:rPr>
          <w:rFonts w:ascii="Arial" w:eastAsia="Times New Roman" w:hAnsi="Arial" w:cs="Arial"/>
          <w:lang w:val="en-US"/>
        </w:rPr>
      </w:pPr>
    </w:p>
    <w:p w14:paraId="174B40F2" w14:textId="77777777" w:rsidR="00507D42" w:rsidRPr="00921F17" w:rsidRDefault="00507D42">
      <w:pPr>
        <w:spacing w:line="200" w:lineRule="exact"/>
        <w:rPr>
          <w:rFonts w:ascii="Arial" w:eastAsia="Times New Roman" w:hAnsi="Arial" w:cs="Arial"/>
          <w:lang w:val="en-US"/>
        </w:rPr>
      </w:pPr>
    </w:p>
    <w:p w14:paraId="3D073F08" w14:textId="77777777" w:rsidR="00507D42" w:rsidRPr="00921F17" w:rsidRDefault="00507D42">
      <w:pPr>
        <w:spacing w:line="200" w:lineRule="exact"/>
        <w:rPr>
          <w:rFonts w:ascii="Arial" w:eastAsia="Times New Roman" w:hAnsi="Arial" w:cs="Arial"/>
          <w:lang w:val="en-US"/>
        </w:rPr>
      </w:pPr>
    </w:p>
    <w:p w14:paraId="5A09FBCF" w14:textId="77777777" w:rsidR="00507D42" w:rsidRPr="00921F17" w:rsidRDefault="00507D42">
      <w:pPr>
        <w:spacing w:line="200" w:lineRule="exact"/>
        <w:rPr>
          <w:rFonts w:ascii="Arial" w:eastAsia="Times New Roman" w:hAnsi="Arial" w:cs="Arial"/>
          <w:lang w:val="en-US"/>
        </w:rPr>
      </w:pPr>
    </w:p>
    <w:p w14:paraId="526B653C" w14:textId="2E334640" w:rsidR="00507D42" w:rsidRPr="00921F17" w:rsidRDefault="00FC4D83" w:rsidP="00965970">
      <w:pPr>
        <w:numPr>
          <w:ilvl w:val="0"/>
          <w:numId w:val="15"/>
        </w:numPr>
        <w:tabs>
          <w:tab w:val="left" w:pos="180"/>
        </w:tabs>
        <w:spacing w:line="244" w:lineRule="auto"/>
        <w:ind w:left="180" w:right="40" w:hanging="180"/>
        <w:jc w:val="both"/>
        <w:rPr>
          <w:rFonts w:ascii="Arial" w:eastAsia="Arial" w:hAnsi="Arial" w:cs="Arial"/>
        </w:rPr>
      </w:pPr>
      <w:r w:rsidRPr="00921F17">
        <w:rPr>
          <w:rFonts w:ascii="Arial" w:eastAsia="Arial" w:hAnsi="Arial" w:cs="Arial"/>
        </w:rPr>
        <w:t xml:space="preserve">Убедитесь, </w:t>
      </w:r>
      <w:r w:rsidRPr="00921F17">
        <w:rPr>
          <w:rFonts w:ascii="Arial" w:eastAsia="Arial" w:hAnsi="Arial" w:cs="Arial"/>
        </w:rPr>
        <w:t>что на шланге высокого давления нет перегибов, порезов или повреждений</w:t>
      </w:r>
      <w:r w:rsidR="003224AC" w:rsidRPr="00921F17">
        <w:rPr>
          <w:rFonts w:ascii="Arial" w:eastAsia="Arial" w:hAnsi="Arial" w:cs="Arial"/>
        </w:rPr>
        <w:t>.</w:t>
      </w:r>
    </w:p>
    <w:p w14:paraId="7D1792F9" w14:textId="77777777" w:rsidR="00507D42" w:rsidRPr="00921F17" w:rsidRDefault="00507D42">
      <w:pPr>
        <w:spacing w:line="84" w:lineRule="exact"/>
        <w:rPr>
          <w:rFonts w:ascii="Arial" w:eastAsia="Arial" w:hAnsi="Arial" w:cs="Arial"/>
        </w:rPr>
      </w:pPr>
    </w:p>
    <w:p w14:paraId="0C6E550B" w14:textId="292BD6D7" w:rsidR="00507D42" w:rsidRPr="00921F17" w:rsidRDefault="00FC4D83" w:rsidP="00965970">
      <w:pPr>
        <w:numPr>
          <w:ilvl w:val="0"/>
          <w:numId w:val="15"/>
        </w:numPr>
        <w:tabs>
          <w:tab w:val="left" w:pos="180"/>
        </w:tabs>
        <w:spacing w:line="244" w:lineRule="auto"/>
        <w:ind w:left="180" w:right="60" w:hanging="180"/>
        <w:jc w:val="both"/>
        <w:rPr>
          <w:rFonts w:ascii="Arial" w:eastAsia="Arial" w:hAnsi="Arial" w:cs="Arial"/>
        </w:rPr>
      </w:pPr>
      <w:r w:rsidRPr="00921F17">
        <w:rPr>
          <w:rFonts w:ascii="Arial" w:eastAsia="Arial" w:hAnsi="Arial" w:cs="Arial"/>
        </w:rPr>
        <w:t>Проверьте, что уровень масла в картере двигателя соответствует требуемому.</w:t>
      </w:r>
    </w:p>
    <w:p w14:paraId="7FC140C3" w14:textId="77777777" w:rsidR="00507D42" w:rsidRPr="00921F17" w:rsidRDefault="00507D42">
      <w:pPr>
        <w:spacing w:line="78" w:lineRule="exact"/>
        <w:rPr>
          <w:rFonts w:ascii="Arial" w:eastAsia="Arial" w:hAnsi="Arial" w:cs="Arial"/>
        </w:rPr>
      </w:pPr>
    </w:p>
    <w:p w14:paraId="33DE7AC4" w14:textId="06B47FD7" w:rsidR="00507D42" w:rsidRPr="00921F17" w:rsidRDefault="00FC4D83" w:rsidP="00965970">
      <w:pPr>
        <w:numPr>
          <w:ilvl w:val="0"/>
          <w:numId w:val="15"/>
        </w:numPr>
        <w:tabs>
          <w:tab w:val="left" w:pos="180"/>
        </w:tabs>
        <w:spacing w:line="239" w:lineRule="auto"/>
        <w:ind w:left="180" w:hanging="180"/>
        <w:jc w:val="both"/>
        <w:rPr>
          <w:rFonts w:ascii="Arial" w:eastAsia="Arial" w:hAnsi="Arial" w:cs="Arial"/>
        </w:rPr>
      </w:pPr>
      <w:r w:rsidRPr="00921F17">
        <w:rPr>
          <w:rFonts w:ascii="Arial" w:eastAsia="Arial" w:hAnsi="Arial" w:cs="Arial"/>
        </w:rPr>
        <w:t xml:space="preserve">Залейте в бак </w:t>
      </w:r>
      <w:proofErr w:type="spellStart"/>
      <w:r w:rsidRPr="00921F17">
        <w:rPr>
          <w:rFonts w:ascii="Arial" w:eastAsia="Arial" w:hAnsi="Arial" w:cs="Arial"/>
        </w:rPr>
        <w:t>соответствущий</w:t>
      </w:r>
      <w:proofErr w:type="spellEnd"/>
      <w:r w:rsidRPr="00921F17">
        <w:rPr>
          <w:rFonts w:ascii="Arial" w:eastAsia="Arial" w:hAnsi="Arial" w:cs="Arial"/>
        </w:rPr>
        <w:t xml:space="preserve"> бензин</w:t>
      </w:r>
      <w:r w:rsidR="003224AC" w:rsidRPr="00921F17">
        <w:rPr>
          <w:rFonts w:ascii="Arial" w:eastAsia="Arial" w:hAnsi="Arial" w:cs="Arial"/>
        </w:rPr>
        <w:t>.</w:t>
      </w:r>
      <w:r w:rsidRPr="00921F17">
        <w:rPr>
          <w:rFonts w:ascii="Arial" w:eastAsia="Arial" w:hAnsi="Arial" w:cs="Arial"/>
        </w:rPr>
        <w:t xml:space="preserve"> </w:t>
      </w:r>
    </w:p>
    <w:p w14:paraId="791889D7" w14:textId="77777777" w:rsidR="00507D42" w:rsidRPr="00921F17" w:rsidRDefault="00507D42">
      <w:pPr>
        <w:spacing w:line="88" w:lineRule="exact"/>
        <w:rPr>
          <w:rFonts w:ascii="Arial" w:eastAsia="Arial" w:hAnsi="Arial" w:cs="Arial"/>
        </w:rPr>
      </w:pPr>
    </w:p>
    <w:p w14:paraId="3D6CF8BD" w14:textId="058D05D1" w:rsidR="00507D42" w:rsidRPr="00921F17" w:rsidRDefault="00FC4D83" w:rsidP="00965970">
      <w:pPr>
        <w:numPr>
          <w:ilvl w:val="0"/>
          <w:numId w:val="15"/>
        </w:numPr>
        <w:tabs>
          <w:tab w:val="left" w:pos="180"/>
        </w:tabs>
        <w:spacing w:line="242" w:lineRule="auto"/>
        <w:ind w:left="180" w:hanging="180"/>
        <w:jc w:val="both"/>
        <w:rPr>
          <w:rFonts w:ascii="Arial" w:eastAsia="Arial" w:hAnsi="Arial" w:cs="Arial"/>
        </w:rPr>
      </w:pPr>
      <w:r w:rsidRPr="00921F17">
        <w:rPr>
          <w:rFonts w:ascii="Arial" w:eastAsia="Arial" w:hAnsi="Arial" w:cs="Arial"/>
        </w:rPr>
        <w:t xml:space="preserve">Обеспечьте </w:t>
      </w:r>
      <w:r w:rsidRPr="00921F17">
        <w:rPr>
          <w:rFonts w:ascii="Arial" w:eastAsia="Arial" w:hAnsi="Arial" w:cs="Arial"/>
        </w:rPr>
        <w:t>п</w:t>
      </w:r>
      <w:r w:rsidRPr="00921F17">
        <w:rPr>
          <w:rFonts w:ascii="Arial" w:eastAsia="Arial" w:hAnsi="Arial" w:cs="Arial"/>
        </w:rPr>
        <w:t>одачу воды (</w:t>
      </w:r>
      <w:r w:rsidRPr="00921F17">
        <w:rPr>
          <w:rFonts w:ascii="Arial" w:eastAsia="Arial" w:hAnsi="Arial" w:cs="Arial"/>
          <w:lang w:val="en-US"/>
        </w:rPr>
        <w:t>t</w:t>
      </w:r>
      <w:r w:rsidRPr="00921F17">
        <w:rPr>
          <w:rFonts w:ascii="Arial" w:eastAsia="Arial" w:hAnsi="Arial" w:cs="Arial"/>
        </w:rPr>
        <w:t xml:space="preserve"> </w:t>
      </w:r>
      <w:r w:rsidRPr="00921F17">
        <w:rPr>
          <w:rFonts w:ascii="Arial" w:eastAsia="Arial" w:hAnsi="Arial" w:cs="Arial"/>
        </w:rPr>
        <w:t xml:space="preserve">не </w:t>
      </w:r>
      <w:r w:rsidRPr="00921F17">
        <w:rPr>
          <w:rFonts w:ascii="Arial" w:eastAsia="Arial" w:hAnsi="Arial" w:cs="Arial"/>
        </w:rPr>
        <w:t>выше 6</w:t>
      </w:r>
      <w:r w:rsidRPr="00921F17">
        <w:rPr>
          <w:rFonts w:ascii="Arial" w:eastAsia="Arial" w:hAnsi="Arial" w:cs="Arial"/>
        </w:rPr>
        <w:t>0°</w:t>
      </w:r>
      <w:r w:rsidRPr="00921F17">
        <w:rPr>
          <w:rFonts w:ascii="Arial" w:eastAsia="Arial" w:hAnsi="Arial" w:cs="Arial"/>
        </w:rPr>
        <w:t>С</w:t>
      </w:r>
      <w:r w:rsidRPr="00921F17">
        <w:rPr>
          <w:rFonts w:ascii="Arial" w:eastAsia="Arial" w:hAnsi="Arial" w:cs="Arial"/>
        </w:rPr>
        <w:t xml:space="preserve">) с достаточным </w:t>
      </w:r>
      <w:r w:rsidRPr="00921F17">
        <w:rPr>
          <w:rFonts w:ascii="Arial" w:eastAsia="Arial" w:hAnsi="Arial" w:cs="Arial"/>
        </w:rPr>
        <w:t>расходом</w:t>
      </w:r>
      <w:r w:rsidRPr="00921F17">
        <w:rPr>
          <w:rFonts w:ascii="Arial" w:eastAsia="Arial" w:hAnsi="Arial" w:cs="Arial"/>
        </w:rPr>
        <w:t>.</w:t>
      </w:r>
    </w:p>
    <w:p w14:paraId="188F396A" w14:textId="77777777" w:rsidR="00507D42" w:rsidRPr="00921F17" w:rsidRDefault="00507D42">
      <w:pPr>
        <w:spacing w:line="88" w:lineRule="exact"/>
        <w:rPr>
          <w:rFonts w:ascii="Arial" w:eastAsia="Arial" w:hAnsi="Arial" w:cs="Arial"/>
        </w:rPr>
      </w:pPr>
    </w:p>
    <w:p w14:paraId="499A4750" w14:textId="3B6E8C75" w:rsidR="00507D42" w:rsidRPr="00921F17" w:rsidRDefault="00E83B5A" w:rsidP="00965970">
      <w:pPr>
        <w:numPr>
          <w:ilvl w:val="0"/>
          <w:numId w:val="15"/>
        </w:numPr>
        <w:tabs>
          <w:tab w:val="left" w:pos="180"/>
        </w:tabs>
        <w:spacing w:line="247" w:lineRule="auto"/>
        <w:ind w:left="180" w:right="420" w:hanging="180"/>
        <w:jc w:val="both"/>
        <w:rPr>
          <w:rFonts w:ascii="Arial" w:eastAsia="Arial" w:hAnsi="Arial" w:cs="Arial"/>
          <w:lang w:val="en-US"/>
        </w:rPr>
      </w:pPr>
      <w:r w:rsidRPr="00921F17">
        <w:rPr>
          <w:rFonts w:ascii="Arial" w:eastAsia="Arial" w:hAnsi="Arial" w:cs="Arial"/>
        </w:rPr>
        <w:t xml:space="preserve">Перед использованием </w:t>
      </w:r>
      <w:r w:rsidRPr="00921F17">
        <w:rPr>
          <w:rFonts w:ascii="Arial" w:eastAsia="Arial" w:hAnsi="Arial" w:cs="Arial"/>
        </w:rPr>
        <w:t xml:space="preserve">АВД </w:t>
      </w:r>
      <w:r w:rsidRPr="00921F17">
        <w:rPr>
          <w:rFonts w:ascii="Arial" w:eastAsia="Arial" w:hAnsi="Arial" w:cs="Arial"/>
        </w:rPr>
        <w:t>прочтите «Правила безопасности» (</w:t>
      </w:r>
      <w:r w:rsidRPr="00921F17">
        <w:rPr>
          <w:rFonts w:ascii="Arial" w:eastAsia="Arial" w:hAnsi="Arial" w:cs="Arial"/>
        </w:rPr>
        <w:t>С</w:t>
      </w:r>
      <w:r w:rsidRPr="00921F17">
        <w:rPr>
          <w:rFonts w:ascii="Arial" w:eastAsia="Arial" w:hAnsi="Arial" w:cs="Arial"/>
        </w:rPr>
        <w:t xml:space="preserve">тр. 2) и «Подготовка мойки высокого давления к использованию» </w:t>
      </w:r>
      <w:r w:rsidRPr="00921F17">
        <w:rPr>
          <w:rFonts w:ascii="Arial" w:eastAsia="Arial" w:hAnsi="Arial" w:cs="Arial"/>
          <w:lang w:val="en-US"/>
        </w:rPr>
        <w:t>(</w:t>
      </w:r>
      <w:r w:rsidRPr="00921F17">
        <w:rPr>
          <w:rFonts w:ascii="Arial" w:eastAsia="Arial" w:hAnsi="Arial" w:cs="Arial"/>
        </w:rPr>
        <w:t>С</w:t>
      </w:r>
      <w:proofErr w:type="spellStart"/>
      <w:r w:rsidRPr="00921F17">
        <w:rPr>
          <w:rFonts w:ascii="Arial" w:eastAsia="Arial" w:hAnsi="Arial" w:cs="Arial"/>
          <w:lang w:val="en-US"/>
        </w:rPr>
        <w:t>тр</w:t>
      </w:r>
      <w:proofErr w:type="spellEnd"/>
      <w:r w:rsidRPr="00921F17">
        <w:rPr>
          <w:rFonts w:ascii="Arial" w:eastAsia="Arial" w:hAnsi="Arial" w:cs="Arial"/>
          <w:lang w:val="en-US"/>
        </w:rPr>
        <w:t>. 5).</w:t>
      </w:r>
      <w:r w:rsidRPr="00921F17">
        <w:rPr>
          <w:rFonts w:ascii="Arial" w:eastAsia="Arial" w:hAnsi="Arial" w:cs="Arial"/>
          <w:lang w:val="en-US"/>
        </w:rPr>
        <w:t xml:space="preserve"> </w:t>
      </w:r>
    </w:p>
    <w:p w14:paraId="3EAE9D8E" w14:textId="77777777" w:rsidR="00507D42" w:rsidRPr="00921F17" w:rsidRDefault="00507D42">
      <w:pPr>
        <w:spacing w:line="188" w:lineRule="exact"/>
        <w:rPr>
          <w:rFonts w:ascii="Arial" w:eastAsia="Times New Roman" w:hAnsi="Arial" w:cs="Arial"/>
          <w:lang w:val="en-US"/>
        </w:rPr>
      </w:pPr>
    </w:p>
    <w:p w14:paraId="042DB15B" w14:textId="224290EB" w:rsidR="00507D42" w:rsidRPr="00921F17" w:rsidRDefault="00E83B5A" w:rsidP="00E83B5A">
      <w:pPr>
        <w:spacing w:line="239" w:lineRule="auto"/>
        <w:rPr>
          <w:rFonts w:ascii="Arial" w:eastAsia="Arial" w:hAnsi="Arial" w:cs="Arial"/>
          <w:b/>
          <w:sz w:val="36"/>
        </w:rPr>
      </w:pPr>
      <w:r w:rsidRPr="00921F17">
        <w:rPr>
          <w:rFonts w:ascii="Arial" w:eastAsia="Arial" w:hAnsi="Arial" w:cs="Arial"/>
          <w:b/>
          <w:sz w:val="36"/>
        </w:rPr>
        <w:t>ИСПОЛЬЗОВАНИЕ АВД</w:t>
      </w:r>
    </w:p>
    <w:p w14:paraId="67F9A1E2" w14:textId="77777777" w:rsidR="00507D42" w:rsidRPr="00921F17" w:rsidRDefault="00507D42">
      <w:pPr>
        <w:spacing w:line="129" w:lineRule="exact"/>
        <w:rPr>
          <w:rFonts w:ascii="Arial" w:eastAsia="Times New Roman" w:hAnsi="Arial" w:cs="Arial"/>
        </w:rPr>
      </w:pPr>
    </w:p>
    <w:p w14:paraId="6EC45349" w14:textId="55A5F8E7" w:rsidR="00507D42" w:rsidRPr="00921F17" w:rsidRDefault="003224AC">
      <w:pPr>
        <w:spacing w:line="239" w:lineRule="auto"/>
        <w:rPr>
          <w:rFonts w:ascii="Arial" w:hAnsi="Arial" w:cs="Arial"/>
          <w:lang w:eastAsia="zh-CN"/>
        </w:rPr>
      </w:pPr>
      <w:r w:rsidRPr="00921F17">
        <w:rPr>
          <w:rFonts w:ascii="Arial" w:eastAsia="Arial" w:hAnsi="Arial" w:cs="Arial"/>
          <w:lang w:val="en-US"/>
        </w:rPr>
        <w:t>I</w:t>
      </w:r>
      <w:r w:rsidR="00E83B5A" w:rsidRPr="00921F17">
        <w:rPr>
          <w:rFonts w:ascii="Arial" w:eastAsia="Arial" w:hAnsi="Arial" w:cs="Arial"/>
        </w:rPr>
        <w:t>В случае возникновения проблем с эксплуатацией АВД, свяжитесь с поставщиком</w:t>
      </w:r>
      <w:r w:rsidRPr="00921F17">
        <w:rPr>
          <w:rFonts w:ascii="Arial" w:hAnsi="Arial" w:cs="Arial"/>
          <w:lang w:eastAsia="zh-CN"/>
        </w:rPr>
        <w:t>.</w:t>
      </w:r>
    </w:p>
    <w:p w14:paraId="7CBBFED8" w14:textId="77777777" w:rsidR="00507D42" w:rsidRPr="00921F17" w:rsidRDefault="00507D42">
      <w:pPr>
        <w:spacing w:line="211" w:lineRule="exact"/>
        <w:rPr>
          <w:rFonts w:ascii="Arial" w:eastAsia="Times New Roman" w:hAnsi="Arial" w:cs="Arial"/>
        </w:rPr>
      </w:pPr>
    </w:p>
    <w:p w14:paraId="532C90E4" w14:textId="4635A570" w:rsidR="00507D42" w:rsidRPr="00921F17" w:rsidRDefault="00E83B5A">
      <w:pPr>
        <w:spacing w:line="0" w:lineRule="atLeast"/>
        <w:rPr>
          <w:rFonts w:ascii="Arial" w:eastAsia="Arial" w:hAnsi="Arial" w:cs="Arial"/>
          <w:b/>
          <w:sz w:val="28"/>
          <w:lang w:val="en-US"/>
        </w:rPr>
      </w:pPr>
      <w:r w:rsidRPr="00921F17">
        <w:rPr>
          <w:rFonts w:ascii="Arial" w:eastAsia="Arial" w:hAnsi="Arial" w:cs="Arial"/>
          <w:b/>
          <w:sz w:val="28"/>
        </w:rPr>
        <w:t>Запуск</w:t>
      </w:r>
      <w:r w:rsidRPr="00921F17">
        <w:rPr>
          <w:rFonts w:ascii="Arial" w:eastAsia="Arial" w:hAnsi="Arial" w:cs="Arial"/>
          <w:b/>
          <w:sz w:val="28"/>
          <w:lang w:val="en-US"/>
        </w:rPr>
        <w:t xml:space="preserve"> </w:t>
      </w:r>
      <w:r w:rsidRPr="00921F17">
        <w:rPr>
          <w:rFonts w:ascii="Arial" w:eastAsia="Arial" w:hAnsi="Arial" w:cs="Arial"/>
          <w:b/>
          <w:sz w:val="28"/>
        </w:rPr>
        <w:t>двигателя</w:t>
      </w:r>
    </w:p>
    <w:p w14:paraId="6FBF4E5F" w14:textId="77777777" w:rsidR="00507D42" w:rsidRPr="00921F17" w:rsidRDefault="003224AC">
      <w:pPr>
        <w:spacing w:line="72"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88096" behindDoc="1" locked="0" layoutInCell="0" allowOverlap="1" wp14:anchorId="4149E60F" wp14:editId="4B0B9442">
            <wp:simplePos x="0" y="0"/>
            <wp:positionH relativeFrom="column">
              <wp:posOffset>0</wp:posOffset>
            </wp:positionH>
            <wp:positionV relativeFrom="paragraph">
              <wp:posOffset>3810</wp:posOffset>
            </wp:positionV>
            <wp:extent cx="3101340" cy="12700"/>
            <wp:effectExtent l="0" t="0" r="0" b="0"/>
            <wp:wrapNone/>
            <wp:docPr id="73"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4"/>
                    <pic:cNvPicPr>
                      <a:picLocks noChangeAspect="1"/>
                    </pic:cNvPicPr>
                  </pic:nvPicPr>
                  <pic:blipFill>
                    <a:blip r:embed="rId23"/>
                    <a:stretch>
                      <a:fillRect/>
                    </a:stretch>
                  </pic:blipFill>
                  <pic:spPr>
                    <a:xfrm>
                      <a:off x="0" y="0"/>
                      <a:ext cx="3101340" cy="12700"/>
                    </a:xfrm>
                    <a:prstGeom prst="rect">
                      <a:avLst/>
                    </a:prstGeom>
                    <a:noFill/>
                    <a:ln>
                      <a:noFill/>
                    </a:ln>
                  </pic:spPr>
                </pic:pic>
              </a:graphicData>
            </a:graphic>
          </wp:anchor>
        </w:drawing>
      </w:r>
    </w:p>
    <w:p w14:paraId="192E80A9" w14:textId="5AF67C43" w:rsidR="00507D42" w:rsidRPr="00921F17" w:rsidRDefault="00F806DB">
      <w:pPr>
        <w:spacing w:line="248" w:lineRule="auto"/>
        <w:ind w:right="60"/>
        <w:rPr>
          <w:rFonts w:ascii="Arial" w:eastAsia="Arial" w:hAnsi="Arial" w:cs="Arial"/>
        </w:rPr>
      </w:pPr>
      <w:r w:rsidRPr="00921F17">
        <w:rPr>
          <w:rFonts w:ascii="Arial" w:eastAsia="Arial" w:hAnsi="Arial" w:cs="Arial"/>
        </w:rPr>
        <w:t xml:space="preserve">При первом </w:t>
      </w:r>
      <w:bookmarkStart w:id="10" w:name="_Hlk181263951"/>
      <w:r w:rsidRPr="00921F17">
        <w:rPr>
          <w:rFonts w:ascii="Arial" w:hAnsi="Arial" w:cs="Arial"/>
        </w:rPr>
        <w:t>запуске АВД необходимо четко следовать данным пошаговым инструкциям. Так же можно следовать инструкциям руководства по эксплуатации вашего двигателя. Данная инструкция также применима в случае запуска мотора после длительного</w:t>
      </w:r>
      <w:bookmarkEnd w:id="10"/>
      <w:r w:rsidRPr="00921F17">
        <w:rPr>
          <w:rFonts w:ascii="Arial" w:hAnsi="Arial" w:cs="Arial"/>
        </w:rPr>
        <w:t xml:space="preserve"> простоя.</w:t>
      </w:r>
    </w:p>
    <w:p w14:paraId="280A8779" w14:textId="77777777" w:rsidR="00507D42" w:rsidRPr="00921F17" w:rsidRDefault="00507D42">
      <w:pPr>
        <w:spacing w:line="86" w:lineRule="exact"/>
        <w:rPr>
          <w:rFonts w:ascii="Arial" w:eastAsia="Times New Roman" w:hAnsi="Arial" w:cs="Arial"/>
        </w:rPr>
      </w:pPr>
    </w:p>
    <w:p w14:paraId="36FBE9A6" w14:textId="63378E5E" w:rsidR="00507D42" w:rsidRPr="00921F17" w:rsidRDefault="00F806DB" w:rsidP="00965970">
      <w:pPr>
        <w:numPr>
          <w:ilvl w:val="0"/>
          <w:numId w:val="16"/>
        </w:numPr>
        <w:tabs>
          <w:tab w:val="left" w:pos="180"/>
        </w:tabs>
        <w:spacing w:line="248" w:lineRule="auto"/>
        <w:ind w:left="180" w:right="80" w:hanging="180"/>
        <w:rPr>
          <w:rFonts w:ascii="Arial" w:eastAsia="Arial" w:hAnsi="Arial" w:cs="Arial"/>
          <w:lang w:val="en-US"/>
        </w:rPr>
      </w:pPr>
      <w:r w:rsidRPr="00921F17">
        <w:rPr>
          <w:rFonts w:ascii="Arial" w:eastAsia="Arial" w:hAnsi="Arial" w:cs="Arial"/>
        </w:rPr>
        <w:t>Установите АВД недалеко от источника воды, который обеспечивает поток не менее 15 л/мин.</w:t>
      </w:r>
    </w:p>
    <w:p w14:paraId="793F6416" w14:textId="77777777" w:rsidR="00507D42" w:rsidRPr="00921F17" w:rsidRDefault="00507D42">
      <w:pPr>
        <w:spacing w:line="81" w:lineRule="exact"/>
        <w:rPr>
          <w:rFonts w:ascii="Arial" w:eastAsia="Arial" w:hAnsi="Arial" w:cs="Arial"/>
          <w:lang w:val="en-US"/>
        </w:rPr>
      </w:pPr>
    </w:p>
    <w:p w14:paraId="0FEF9795" w14:textId="6E3073AD" w:rsidR="00507D42" w:rsidRPr="00921F17" w:rsidRDefault="00CC08F2" w:rsidP="00965970">
      <w:pPr>
        <w:numPr>
          <w:ilvl w:val="0"/>
          <w:numId w:val="16"/>
        </w:numPr>
        <w:tabs>
          <w:tab w:val="left" w:pos="180"/>
        </w:tabs>
        <w:spacing w:line="247" w:lineRule="auto"/>
        <w:ind w:left="180" w:right="240" w:hanging="180"/>
        <w:rPr>
          <w:rFonts w:ascii="Arial" w:eastAsia="Arial" w:hAnsi="Arial" w:cs="Arial"/>
        </w:rPr>
      </w:pPr>
      <w:r w:rsidRPr="00921F17">
        <w:rPr>
          <w:rFonts w:ascii="Arial" w:eastAsia="Arial" w:hAnsi="Arial" w:cs="Arial"/>
        </w:rPr>
        <w:t xml:space="preserve">Убедитесь, что шланг высокого давления надежно присоединен к пистолету и к помпе. Иллюстрации см. в разделе “Подготовка АВД к работе» </w:t>
      </w:r>
      <w:r w:rsidR="003224AC" w:rsidRPr="00921F17">
        <w:rPr>
          <w:rFonts w:ascii="Arial" w:eastAsia="Arial" w:hAnsi="Arial" w:cs="Arial"/>
        </w:rPr>
        <w:t>(</w:t>
      </w:r>
      <w:r w:rsidRPr="00921F17">
        <w:rPr>
          <w:rFonts w:ascii="Arial" w:eastAsia="Arial" w:hAnsi="Arial" w:cs="Arial"/>
        </w:rPr>
        <w:t>Стр. 5</w:t>
      </w:r>
      <w:r w:rsidR="003224AC" w:rsidRPr="00921F17">
        <w:rPr>
          <w:rFonts w:ascii="Arial" w:eastAsia="Arial" w:hAnsi="Arial" w:cs="Arial"/>
        </w:rPr>
        <w:t>).</w:t>
      </w:r>
    </w:p>
    <w:p w14:paraId="7596DEB5" w14:textId="77777777" w:rsidR="00507D42" w:rsidRPr="00921F17" w:rsidRDefault="00507D42">
      <w:pPr>
        <w:spacing w:line="77" w:lineRule="exact"/>
        <w:rPr>
          <w:rFonts w:ascii="Arial" w:eastAsia="Arial" w:hAnsi="Arial" w:cs="Arial"/>
        </w:rPr>
      </w:pPr>
    </w:p>
    <w:p w14:paraId="37EAACB5" w14:textId="2CAB9441" w:rsidR="00507D42" w:rsidRPr="00921F17" w:rsidRDefault="00CC08F2" w:rsidP="00965970">
      <w:pPr>
        <w:numPr>
          <w:ilvl w:val="0"/>
          <w:numId w:val="16"/>
        </w:numPr>
        <w:tabs>
          <w:tab w:val="left" w:pos="180"/>
        </w:tabs>
        <w:spacing w:line="239" w:lineRule="auto"/>
        <w:ind w:left="180" w:hanging="180"/>
        <w:jc w:val="both"/>
        <w:rPr>
          <w:rFonts w:ascii="Arial" w:eastAsia="Arial" w:hAnsi="Arial" w:cs="Arial"/>
        </w:rPr>
      </w:pPr>
      <w:r w:rsidRPr="00921F17">
        <w:rPr>
          <w:rFonts w:ascii="Arial" w:eastAsia="Arial" w:hAnsi="Arial" w:cs="Arial"/>
        </w:rPr>
        <w:t>Убедитесь, что АВД расположен на ровной поверхности</w:t>
      </w:r>
      <w:r w:rsidR="003224AC" w:rsidRPr="00921F17">
        <w:rPr>
          <w:rFonts w:ascii="Arial" w:eastAsia="Arial" w:hAnsi="Arial" w:cs="Arial"/>
        </w:rPr>
        <w:t>.</w:t>
      </w:r>
    </w:p>
    <w:p w14:paraId="40F06569" w14:textId="77777777" w:rsidR="00507D42" w:rsidRPr="00921F17" w:rsidRDefault="00507D42">
      <w:pPr>
        <w:spacing w:line="90" w:lineRule="exact"/>
        <w:rPr>
          <w:rFonts w:ascii="Arial" w:eastAsia="Arial" w:hAnsi="Arial" w:cs="Arial"/>
        </w:rPr>
      </w:pPr>
    </w:p>
    <w:p w14:paraId="616F35D3" w14:textId="3B2DBEBB" w:rsidR="00507D42" w:rsidRPr="00921F17" w:rsidRDefault="00CC08F2" w:rsidP="00965970">
      <w:pPr>
        <w:numPr>
          <w:ilvl w:val="0"/>
          <w:numId w:val="16"/>
        </w:numPr>
        <w:tabs>
          <w:tab w:val="left" w:pos="180"/>
        </w:tabs>
        <w:spacing w:line="244" w:lineRule="auto"/>
        <w:ind w:left="180" w:right="260" w:hanging="180"/>
        <w:jc w:val="both"/>
        <w:rPr>
          <w:rFonts w:ascii="Arial" w:eastAsia="Arial" w:hAnsi="Arial" w:cs="Arial"/>
          <w:lang w:val="en-US"/>
        </w:rPr>
      </w:pPr>
      <w:r w:rsidRPr="00921F17">
        <w:rPr>
          <w:rFonts w:ascii="Arial" w:eastAsia="Arial" w:hAnsi="Arial" w:cs="Arial"/>
        </w:rPr>
        <w:t>Подключите шланг подвода воды к помпе. Включите</w:t>
      </w:r>
      <w:r w:rsidRPr="00921F17">
        <w:rPr>
          <w:rFonts w:ascii="Arial" w:eastAsia="Arial" w:hAnsi="Arial" w:cs="Arial"/>
          <w:lang w:val="en-US"/>
        </w:rPr>
        <w:t xml:space="preserve"> </w:t>
      </w:r>
      <w:r w:rsidRPr="00921F17">
        <w:rPr>
          <w:rFonts w:ascii="Arial" w:eastAsia="Arial" w:hAnsi="Arial" w:cs="Arial"/>
        </w:rPr>
        <w:t>воду</w:t>
      </w:r>
      <w:r w:rsidRPr="00921F17">
        <w:rPr>
          <w:rFonts w:ascii="Arial" w:eastAsia="Arial" w:hAnsi="Arial" w:cs="Arial"/>
          <w:lang w:val="en-US"/>
        </w:rPr>
        <w:t>.</w:t>
      </w:r>
    </w:p>
    <w:p w14:paraId="2272FEF7" w14:textId="7AC17922" w:rsidR="00B11512" w:rsidRPr="00921F17" w:rsidRDefault="00B11512" w:rsidP="00B11512">
      <w:pPr>
        <w:pStyle w:val="a7"/>
        <w:rPr>
          <w:rFonts w:ascii="Arial" w:eastAsia="Arial" w:hAnsi="Arial" w:cs="Arial"/>
          <w:lang w:val="en-US"/>
        </w:rPr>
      </w:pPr>
    </w:p>
    <w:p w14:paraId="0270C0D7" w14:textId="0E86DDC7" w:rsidR="00507D42" w:rsidRPr="00921F17" w:rsidRDefault="00507D42">
      <w:pPr>
        <w:spacing w:line="183" w:lineRule="exact"/>
        <w:rPr>
          <w:rFonts w:ascii="Arial" w:eastAsia="Times New Roman" w:hAnsi="Arial" w:cs="Arial"/>
          <w:lang w:val="en-US"/>
        </w:rPr>
      </w:pPr>
    </w:p>
    <w:p w14:paraId="3AA29BC6" w14:textId="66F6CEB1" w:rsidR="00507D42" w:rsidRPr="00921F17" w:rsidRDefault="00B11512">
      <w:pPr>
        <w:spacing w:line="243" w:lineRule="auto"/>
        <w:ind w:left="580" w:right="220"/>
        <w:rPr>
          <w:rFonts w:ascii="Arial" w:eastAsia="Arial" w:hAnsi="Arial" w:cs="Arial"/>
        </w:rPr>
      </w:pPr>
      <w:r w:rsidRPr="00921F17">
        <w:rPr>
          <w:rFonts w:ascii="Arial" w:eastAsia="Arial" w:hAnsi="Arial" w:cs="Arial"/>
          <w:noProof/>
        </w:rPr>
        <w:drawing>
          <wp:anchor distT="0" distB="0" distL="114300" distR="114300" simplePos="0" relativeHeight="251589120" behindDoc="1" locked="0" layoutInCell="0" allowOverlap="1" wp14:anchorId="16437468" wp14:editId="36C4A427">
            <wp:simplePos x="0" y="0"/>
            <wp:positionH relativeFrom="column">
              <wp:posOffset>0</wp:posOffset>
            </wp:positionH>
            <wp:positionV relativeFrom="paragraph">
              <wp:posOffset>91770</wp:posOffset>
            </wp:positionV>
            <wp:extent cx="338455" cy="298450"/>
            <wp:effectExtent l="0" t="0" r="4445" b="6350"/>
            <wp:wrapNone/>
            <wp:docPr id="6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75"/>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r w:rsidRPr="00921F17">
        <w:rPr>
          <w:rFonts w:ascii="Arial" w:eastAsia="Arial" w:hAnsi="Arial" w:cs="Arial"/>
          <w:b/>
          <w:sz w:val="22"/>
        </w:rPr>
        <w:t>ОСТОРОЖНО</w:t>
      </w:r>
      <w:r w:rsidR="003224AC" w:rsidRPr="00921F17">
        <w:rPr>
          <w:rFonts w:ascii="Arial" w:eastAsia="Arial" w:hAnsi="Arial" w:cs="Arial"/>
          <w:b/>
          <w:sz w:val="22"/>
          <w:lang w:val="en-US"/>
        </w:rPr>
        <w:t xml:space="preserve">! </w:t>
      </w:r>
      <w:r w:rsidRPr="00921F17">
        <w:rPr>
          <w:rFonts w:ascii="Arial" w:eastAsia="Arial" w:hAnsi="Arial" w:cs="Arial"/>
        </w:rPr>
        <w:t>Не запускайте АВД без подключенных шлангов. Иначе, насос может быть поврежден.</w:t>
      </w:r>
    </w:p>
    <w:p w14:paraId="0B3EC018" w14:textId="63D677DD" w:rsidR="00507D42" w:rsidRPr="00921F17" w:rsidRDefault="00507D42">
      <w:pPr>
        <w:spacing w:line="123" w:lineRule="exact"/>
        <w:rPr>
          <w:rFonts w:ascii="Arial" w:eastAsia="Times New Roman" w:hAnsi="Arial" w:cs="Arial"/>
        </w:rPr>
      </w:pPr>
    </w:p>
    <w:p w14:paraId="015C15F0" w14:textId="39FD0AAB" w:rsidR="00507D42" w:rsidRPr="00921F17" w:rsidRDefault="00B11512" w:rsidP="00965970">
      <w:pPr>
        <w:numPr>
          <w:ilvl w:val="0"/>
          <w:numId w:val="17"/>
        </w:numPr>
        <w:tabs>
          <w:tab w:val="left" w:pos="180"/>
        </w:tabs>
        <w:spacing w:line="247" w:lineRule="auto"/>
        <w:ind w:left="180" w:right="60" w:hanging="180"/>
        <w:rPr>
          <w:rFonts w:ascii="Arial" w:eastAsia="Arial" w:hAnsi="Arial" w:cs="Arial"/>
          <w:lang w:val="en-US"/>
        </w:rPr>
      </w:pPr>
      <w:r w:rsidRPr="00921F17">
        <w:rPr>
          <w:rFonts w:ascii="Arial" w:eastAsia="Arial" w:hAnsi="Arial" w:cs="Arial"/>
        </w:rPr>
        <w:t>Нажимайте</w:t>
      </w:r>
      <w:r w:rsidRPr="00921F17">
        <w:rPr>
          <w:rFonts w:ascii="Arial" w:eastAsia="Arial" w:hAnsi="Arial" w:cs="Arial"/>
          <w:lang w:val="en-US"/>
        </w:rPr>
        <w:t xml:space="preserve"> </w:t>
      </w:r>
      <w:r w:rsidRPr="00921F17">
        <w:rPr>
          <w:rFonts w:ascii="Arial" w:eastAsia="Arial" w:hAnsi="Arial" w:cs="Arial"/>
        </w:rPr>
        <w:t>на</w:t>
      </w:r>
      <w:r w:rsidRPr="00921F17">
        <w:rPr>
          <w:rFonts w:ascii="Arial" w:eastAsia="Arial" w:hAnsi="Arial" w:cs="Arial"/>
          <w:lang w:val="en-US"/>
        </w:rPr>
        <w:t xml:space="preserve"> </w:t>
      </w:r>
      <w:r w:rsidRPr="00921F17">
        <w:rPr>
          <w:rFonts w:ascii="Arial" w:eastAsia="Arial" w:hAnsi="Arial" w:cs="Arial"/>
        </w:rPr>
        <w:t>курок</w:t>
      </w:r>
      <w:r w:rsidRPr="00921F17">
        <w:rPr>
          <w:rFonts w:ascii="Arial" w:eastAsia="Arial" w:hAnsi="Arial" w:cs="Arial"/>
          <w:lang w:val="en-US"/>
        </w:rPr>
        <w:t xml:space="preserve"> </w:t>
      </w:r>
      <w:r w:rsidRPr="00921F17">
        <w:rPr>
          <w:rFonts w:ascii="Arial" w:eastAsia="Arial" w:hAnsi="Arial" w:cs="Arial"/>
        </w:rPr>
        <w:t>распылителя</w:t>
      </w:r>
      <w:r w:rsidRPr="00921F17">
        <w:rPr>
          <w:rFonts w:ascii="Arial" w:eastAsia="Arial" w:hAnsi="Arial" w:cs="Arial"/>
          <w:lang w:val="en-US"/>
        </w:rPr>
        <w:t xml:space="preserve">, </w:t>
      </w:r>
      <w:r w:rsidRPr="00921F17">
        <w:rPr>
          <w:rFonts w:ascii="Arial" w:eastAsia="Arial" w:hAnsi="Arial" w:cs="Arial"/>
        </w:rPr>
        <w:t>пока</w:t>
      </w:r>
      <w:r w:rsidRPr="00921F17">
        <w:rPr>
          <w:rFonts w:ascii="Arial" w:eastAsia="Arial" w:hAnsi="Arial" w:cs="Arial"/>
          <w:lang w:val="en-US"/>
        </w:rPr>
        <w:t xml:space="preserve"> </w:t>
      </w:r>
      <w:r w:rsidRPr="00921F17">
        <w:rPr>
          <w:rFonts w:ascii="Arial" w:eastAsia="Arial" w:hAnsi="Arial" w:cs="Arial"/>
        </w:rPr>
        <w:t>не</w:t>
      </w:r>
      <w:r w:rsidRPr="00921F17">
        <w:rPr>
          <w:rFonts w:ascii="Arial" w:eastAsia="Arial" w:hAnsi="Arial" w:cs="Arial"/>
          <w:lang w:val="en-US"/>
        </w:rPr>
        <w:t xml:space="preserve"> </w:t>
      </w:r>
      <w:r w:rsidRPr="00921F17">
        <w:rPr>
          <w:rFonts w:ascii="Arial" w:eastAsia="Arial" w:hAnsi="Arial" w:cs="Arial"/>
        </w:rPr>
        <w:t>получите</w:t>
      </w:r>
      <w:r w:rsidRPr="00921F17">
        <w:rPr>
          <w:rFonts w:ascii="Arial" w:eastAsia="Arial" w:hAnsi="Arial" w:cs="Arial"/>
          <w:lang w:val="en-US"/>
        </w:rPr>
        <w:t xml:space="preserve"> </w:t>
      </w:r>
      <w:r w:rsidRPr="00921F17">
        <w:rPr>
          <w:rFonts w:ascii="Arial" w:eastAsia="Arial" w:hAnsi="Arial" w:cs="Arial"/>
        </w:rPr>
        <w:t>равномерную</w:t>
      </w:r>
      <w:r w:rsidRPr="00921F17">
        <w:rPr>
          <w:rFonts w:ascii="Arial" w:eastAsia="Arial" w:hAnsi="Arial" w:cs="Arial"/>
          <w:lang w:val="en-US"/>
        </w:rPr>
        <w:t xml:space="preserve"> </w:t>
      </w:r>
      <w:r w:rsidRPr="00921F17">
        <w:rPr>
          <w:rFonts w:ascii="Arial" w:eastAsia="Arial" w:hAnsi="Arial" w:cs="Arial"/>
        </w:rPr>
        <w:t>струю</w:t>
      </w:r>
      <w:r w:rsidRPr="00921F17">
        <w:rPr>
          <w:rFonts w:ascii="Arial" w:eastAsia="Arial" w:hAnsi="Arial" w:cs="Arial"/>
          <w:lang w:val="en-US"/>
        </w:rPr>
        <w:t xml:space="preserve"> </w:t>
      </w:r>
      <w:r w:rsidRPr="00921F17">
        <w:rPr>
          <w:rFonts w:ascii="Arial" w:eastAsia="Arial" w:hAnsi="Arial" w:cs="Arial"/>
        </w:rPr>
        <w:t>воды</w:t>
      </w:r>
      <w:r w:rsidRPr="00921F17">
        <w:rPr>
          <w:rFonts w:ascii="Arial" w:eastAsia="Arial" w:hAnsi="Arial" w:cs="Arial"/>
          <w:lang w:val="en-US"/>
        </w:rPr>
        <w:t xml:space="preserve">. </w:t>
      </w:r>
      <w:r w:rsidRPr="00921F17">
        <w:rPr>
          <w:rFonts w:ascii="Arial" w:eastAsia="Arial" w:hAnsi="Arial" w:cs="Arial"/>
        </w:rPr>
        <w:t>Такая процедура освободит помпу от воздуха и примесей.</w:t>
      </w:r>
    </w:p>
    <w:p w14:paraId="44C25B06"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lang w:val="en-US"/>
        </w:rPr>
        <w:br w:type="column"/>
      </w:r>
    </w:p>
    <w:p w14:paraId="6F2ACFEB" w14:textId="77777777" w:rsidR="00507D42" w:rsidRPr="00921F17" w:rsidRDefault="00507D42">
      <w:pPr>
        <w:spacing w:line="200" w:lineRule="exact"/>
        <w:rPr>
          <w:rFonts w:ascii="Arial" w:eastAsia="Times New Roman" w:hAnsi="Arial" w:cs="Arial"/>
          <w:lang w:val="en-US"/>
        </w:rPr>
      </w:pPr>
    </w:p>
    <w:p w14:paraId="58774E66" w14:textId="77777777" w:rsidR="00507D42" w:rsidRPr="00921F17" w:rsidRDefault="00507D42">
      <w:pPr>
        <w:spacing w:line="200" w:lineRule="exact"/>
        <w:rPr>
          <w:rFonts w:ascii="Arial" w:eastAsia="Times New Roman" w:hAnsi="Arial" w:cs="Arial"/>
          <w:lang w:val="en-US"/>
        </w:rPr>
      </w:pPr>
    </w:p>
    <w:p w14:paraId="74078BC6" w14:textId="77777777" w:rsidR="00507D42" w:rsidRPr="00921F17" w:rsidRDefault="00507D42">
      <w:pPr>
        <w:spacing w:line="200" w:lineRule="exact"/>
        <w:rPr>
          <w:rFonts w:ascii="Arial" w:eastAsia="Times New Roman" w:hAnsi="Arial" w:cs="Arial"/>
          <w:lang w:val="en-US"/>
        </w:rPr>
      </w:pPr>
    </w:p>
    <w:p w14:paraId="608A1A45" w14:textId="77777777" w:rsidR="00507D42" w:rsidRPr="00921F17" w:rsidRDefault="00507D42">
      <w:pPr>
        <w:spacing w:line="200" w:lineRule="exact"/>
        <w:rPr>
          <w:rFonts w:ascii="Arial" w:eastAsia="Times New Roman" w:hAnsi="Arial" w:cs="Arial"/>
          <w:lang w:val="en-US"/>
        </w:rPr>
      </w:pPr>
    </w:p>
    <w:p w14:paraId="4612F96C" w14:textId="3BB1CF12" w:rsidR="00507D42" w:rsidRPr="00921F17" w:rsidRDefault="007B0A49" w:rsidP="00965970">
      <w:pPr>
        <w:numPr>
          <w:ilvl w:val="0"/>
          <w:numId w:val="18"/>
        </w:numPr>
        <w:tabs>
          <w:tab w:val="left" w:pos="180"/>
        </w:tabs>
        <w:spacing w:line="244" w:lineRule="auto"/>
        <w:ind w:left="180" w:right="100" w:hanging="174"/>
        <w:jc w:val="both"/>
        <w:rPr>
          <w:rFonts w:ascii="Arial" w:eastAsia="Arial" w:hAnsi="Arial" w:cs="Arial"/>
        </w:rPr>
      </w:pPr>
      <w:r w:rsidRPr="00921F17">
        <w:rPr>
          <w:rFonts w:ascii="Arial" w:eastAsia="Arial" w:hAnsi="Arial" w:cs="Arial"/>
        </w:rPr>
        <w:t xml:space="preserve">Установите </w:t>
      </w:r>
      <w:r w:rsidR="00305800" w:rsidRPr="00921F17">
        <w:rPr>
          <w:rFonts w:ascii="Arial" w:eastAsia="Arial" w:hAnsi="Arial" w:cs="Arial"/>
        </w:rPr>
        <w:t>регулируемую насадку-удлинитель на пистолет-распылитель. Затяните вручную.</w:t>
      </w:r>
    </w:p>
    <w:p w14:paraId="60F789D6" w14:textId="77777777" w:rsidR="00507D42" w:rsidRPr="00921F17" w:rsidRDefault="00507D42">
      <w:pPr>
        <w:spacing w:line="84" w:lineRule="exact"/>
        <w:rPr>
          <w:rFonts w:ascii="Arial" w:eastAsia="Arial" w:hAnsi="Arial" w:cs="Arial"/>
        </w:rPr>
      </w:pPr>
    </w:p>
    <w:p w14:paraId="136FBC46" w14:textId="278F7005" w:rsidR="00507D42" w:rsidRPr="00921F17" w:rsidRDefault="00305800" w:rsidP="00965970">
      <w:pPr>
        <w:numPr>
          <w:ilvl w:val="0"/>
          <w:numId w:val="18"/>
        </w:numPr>
        <w:tabs>
          <w:tab w:val="left" w:pos="180"/>
        </w:tabs>
        <w:spacing w:line="249" w:lineRule="auto"/>
        <w:ind w:left="180" w:hanging="174"/>
        <w:rPr>
          <w:rFonts w:ascii="Arial" w:eastAsia="Arial" w:hAnsi="Arial" w:cs="Arial"/>
        </w:rPr>
      </w:pPr>
      <w:r w:rsidRPr="00921F17">
        <w:rPr>
          <w:rFonts w:ascii="Arial" w:eastAsia="Arial" w:hAnsi="Arial" w:cs="Arial"/>
        </w:rPr>
        <w:t xml:space="preserve">Переведите насадку в режим низкого давления </w:t>
      </w:r>
      <w:r w:rsidR="003224AC" w:rsidRPr="00921F17">
        <w:rPr>
          <w:rFonts w:ascii="Arial" w:eastAsia="Arial" w:hAnsi="Arial" w:cs="Arial"/>
        </w:rPr>
        <w:t>(</w:t>
      </w:r>
      <w:r w:rsidRPr="00921F17">
        <w:rPr>
          <w:rFonts w:ascii="Arial" w:eastAsia="Arial" w:hAnsi="Arial" w:cs="Arial"/>
        </w:rPr>
        <w:t>см.</w:t>
      </w:r>
      <w:r w:rsidR="003224AC" w:rsidRPr="00921F17">
        <w:rPr>
          <w:rFonts w:ascii="Arial" w:eastAsia="Arial" w:hAnsi="Arial" w:cs="Arial"/>
        </w:rPr>
        <w:t xml:space="preserve"> </w:t>
      </w:r>
      <w:r w:rsidR="003224AC" w:rsidRPr="00921F17">
        <w:rPr>
          <w:rFonts w:ascii="Arial" w:eastAsia="Arial" w:hAnsi="Arial" w:cs="Arial"/>
          <w:lang w:val="en-US"/>
        </w:rPr>
        <w:t>“</w:t>
      </w:r>
      <w:r w:rsidRPr="00921F17">
        <w:rPr>
          <w:rFonts w:ascii="Arial" w:eastAsia="Arial" w:hAnsi="Arial" w:cs="Arial"/>
        </w:rPr>
        <w:t>Использование</w:t>
      </w:r>
      <w:r w:rsidRPr="00921F17">
        <w:rPr>
          <w:rFonts w:ascii="Arial" w:eastAsia="Arial" w:hAnsi="Arial" w:cs="Arial"/>
          <w:lang w:val="en-US"/>
        </w:rPr>
        <w:t xml:space="preserve"> </w:t>
      </w:r>
      <w:r w:rsidRPr="00921F17">
        <w:rPr>
          <w:rFonts w:ascii="Arial" w:eastAsia="Arial" w:hAnsi="Arial" w:cs="Arial"/>
        </w:rPr>
        <w:t>регулируемой</w:t>
      </w:r>
      <w:r w:rsidRPr="00921F17">
        <w:rPr>
          <w:rFonts w:ascii="Arial" w:eastAsia="Arial" w:hAnsi="Arial" w:cs="Arial"/>
          <w:lang w:val="en-US"/>
        </w:rPr>
        <w:t xml:space="preserve"> </w:t>
      </w:r>
      <w:r w:rsidRPr="00921F17">
        <w:rPr>
          <w:rFonts w:ascii="Arial" w:eastAsia="Arial" w:hAnsi="Arial" w:cs="Arial"/>
        </w:rPr>
        <w:t>насадки</w:t>
      </w:r>
      <w:r w:rsidR="003224AC" w:rsidRPr="00921F17">
        <w:rPr>
          <w:rFonts w:ascii="Arial" w:eastAsia="Arial" w:hAnsi="Arial" w:cs="Arial"/>
          <w:lang w:val="en-US"/>
        </w:rPr>
        <w:t xml:space="preserve">”) </w:t>
      </w:r>
      <w:r w:rsidRPr="00921F17">
        <w:rPr>
          <w:rFonts w:ascii="Arial" w:eastAsia="Arial" w:hAnsi="Arial" w:cs="Arial"/>
        </w:rPr>
        <w:t>и</w:t>
      </w:r>
      <w:r w:rsidRPr="00921F17">
        <w:rPr>
          <w:rFonts w:ascii="Arial" w:eastAsia="Arial" w:hAnsi="Arial" w:cs="Arial"/>
          <w:lang w:val="en-US"/>
        </w:rPr>
        <w:t xml:space="preserve"> </w:t>
      </w:r>
      <w:r w:rsidRPr="00921F17">
        <w:rPr>
          <w:rFonts w:ascii="Arial" w:eastAsia="Arial" w:hAnsi="Arial" w:cs="Arial"/>
        </w:rPr>
        <w:t>нажмите</w:t>
      </w:r>
      <w:r w:rsidRPr="00921F17">
        <w:rPr>
          <w:rFonts w:ascii="Arial" w:eastAsia="Arial" w:hAnsi="Arial" w:cs="Arial"/>
          <w:lang w:val="en-US"/>
        </w:rPr>
        <w:t xml:space="preserve"> </w:t>
      </w:r>
      <w:r w:rsidRPr="00921F17">
        <w:rPr>
          <w:rFonts w:ascii="Arial" w:eastAsia="Arial" w:hAnsi="Arial" w:cs="Arial"/>
        </w:rPr>
        <w:t>на</w:t>
      </w:r>
      <w:r w:rsidRPr="00921F17">
        <w:rPr>
          <w:rFonts w:ascii="Arial" w:eastAsia="Arial" w:hAnsi="Arial" w:cs="Arial"/>
          <w:lang w:val="en-US"/>
        </w:rPr>
        <w:t xml:space="preserve"> </w:t>
      </w:r>
      <w:r w:rsidRPr="00921F17">
        <w:rPr>
          <w:rFonts w:ascii="Arial" w:eastAsia="Arial" w:hAnsi="Arial" w:cs="Arial"/>
        </w:rPr>
        <w:t>курок</w:t>
      </w:r>
      <w:r w:rsidRPr="00921F17">
        <w:rPr>
          <w:rFonts w:ascii="Arial" w:eastAsia="Arial" w:hAnsi="Arial" w:cs="Arial"/>
          <w:lang w:val="en-US"/>
        </w:rPr>
        <w:t xml:space="preserve"> </w:t>
      </w:r>
      <w:r w:rsidRPr="00921F17">
        <w:rPr>
          <w:rFonts w:ascii="Arial" w:eastAsia="Arial" w:hAnsi="Arial" w:cs="Arial"/>
        </w:rPr>
        <w:t>распылителя</w:t>
      </w:r>
      <w:r w:rsidRPr="00921F17">
        <w:rPr>
          <w:rFonts w:ascii="Arial" w:eastAsia="Arial" w:hAnsi="Arial" w:cs="Arial"/>
          <w:lang w:val="en-US"/>
        </w:rPr>
        <w:t xml:space="preserve"> </w:t>
      </w:r>
      <w:r w:rsidRPr="00921F17">
        <w:rPr>
          <w:rFonts w:ascii="Arial" w:eastAsia="Arial" w:hAnsi="Arial" w:cs="Arial"/>
        </w:rPr>
        <w:t>для</w:t>
      </w:r>
      <w:r w:rsidRPr="00921F17">
        <w:rPr>
          <w:rFonts w:ascii="Arial" w:eastAsia="Arial" w:hAnsi="Arial" w:cs="Arial"/>
          <w:lang w:val="en-US"/>
        </w:rPr>
        <w:t xml:space="preserve"> </w:t>
      </w:r>
      <w:r w:rsidRPr="00921F17">
        <w:rPr>
          <w:rFonts w:ascii="Arial" w:eastAsia="Arial" w:hAnsi="Arial" w:cs="Arial"/>
        </w:rPr>
        <w:t>сброса</w:t>
      </w:r>
      <w:r w:rsidRPr="00921F17">
        <w:rPr>
          <w:rFonts w:ascii="Arial" w:eastAsia="Arial" w:hAnsi="Arial" w:cs="Arial"/>
          <w:lang w:val="en-US"/>
        </w:rPr>
        <w:t xml:space="preserve"> </w:t>
      </w:r>
      <w:r w:rsidRPr="00921F17">
        <w:rPr>
          <w:rFonts w:ascii="Arial" w:eastAsia="Arial" w:hAnsi="Arial" w:cs="Arial"/>
        </w:rPr>
        <w:t>воздуха</w:t>
      </w:r>
      <w:r w:rsidRPr="00921F17">
        <w:rPr>
          <w:rFonts w:ascii="Arial" w:eastAsia="Arial" w:hAnsi="Arial" w:cs="Arial"/>
          <w:lang w:val="en-US"/>
        </w:rPr>
        <w:t xml:space="preserve"> </w:t>
      </w:r>
      <w:r w:rsidRPr="00921F17">
        <w:rPr>
          <w:rFonts w:ascii="Arial" w:eastAsia="Arial" w:hAnsi="Arial" w:cs="Arial"/>
        </w:rPr>
        <w:t>из</w:t>
      </w:r>
      <w:r w:rsidRPr="00921F17">
        <w:rPr>
          <w:rFonts w:ascii="Arial" w:eastAsia="Arial" w:hAnsi="Arial" w:cs="Arial"/>
          <w:lang w:val="en-US"/>
        </w:rPr>
        <w:t xml:space="preserve"> </w:t>
      </w:r>
      <w:r w:rsidRPr="00921F17">
        <w:rPr>
          <w:rFonts w:ascii="Arial" w:eastAsia="Arial" w:hAnsi="Arial" w:cs="Arial"/>
        </w:rPr>
        <w:t>помпы</w:t>
      </w:r>
      <w:r w:rsidRPr="00921F17">
        <w:rPr>
          <w:rFonts w:ascii="Arial" w:eastAsia="Arial" w:hAnsi="Arial" w:cs="Arial"/>
          <w:lang w:val="en-US"/>
        </w:rPr>
        <w:t xml:space="preserve">. </w:t>
      </w:r>
      <w:r w:rsidRPr="00921F17">
        <w:rPr>
          <w:rFonts w:ascii="Arial" w:eastAsia="Arial" w:hAnsi="Arial" w:cs="Arial"/>
        </w:rPr>
        <w:t>Продолжайте удерживать курок, пока не появится устойчивая струя воды и в системе не останется воздуха.</w:t>
      </w:r>
    </w:p>
    <w:p w14:paraId="409681A0" w14:textId="77777777" w:rsidR="00507D42" w:rsidRPr="00921F17" w:rsidRDefault="00507D42">
      <w:pPr>
        <w:spacing w:line="135" w:lineRule="exact"/>
        <w:rPr>
          <w:rFonts w:ascii="Arial" w:eastAsia="Arial" w:hAnsi="Arial" w:cs="Arial"/>
        </w:rPr>
      </w:pPr>
    </w:p>
    <w:p w14:paraId="68F7B9CE" w14:textId="4849CF6D" w:rsidR="00507D42" w:rsidRPr="00921F17" w:rsidRDefault="00305800">
      <w:pPr>
        <w:spacing w:line="0" w:lineRule="atLeast"/>
        <w:ind w:left="160"/>
        <w:jc w:val="both"/>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11 — </w:t>
      </w:r>
      <w:r w:rsidRPr="00921F17">
        <w:rPr>
          <w:rFonts w:ascii="Arial" w:eastAsia="Arial" w:hAnsi="Arial" w:cs="Arial"/>
          <w:color w:val="FFFFFF"/>
          <w:sz w:val="18"/>
        </w:rPr>
        <w:t>Пистолет с замком триггера</w:t>
      </w:r>
    </w:p>
    <w:p w14:paraId="029FF625"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color w:val="FFFFFF"/>
          <w:sz w:val="18"/>
        </w:rPr>
        <w:drawing>
          <wp:anchor distT="0" distB="0" distL="114300" distR="114300" simplePos="0" relativeHeight="251590144" behindDoc="1" locked="0" layoutInCell="0" allowOverlap="1" wp14:anchorId="7C5FBC8A" wp14:editId="7FD0F862">
            <wp:simplePos x="0" y="0"/>
            <wp:positionH relativeFrom="column">
              <wp:posOffset>-6985</wp:posOffset>
            </wp:positionH>
            <wp:positionV relativeFrom="paragraph">
              <wp:posOffset>-266065</wp:posOffset>
            </wp:positionV>
            <wp:extent cx="3119120" cy="1464310"/>
            <wp:effectExtent l="0" t="0" r="5080" b="2540"/>
            <wp:wrapNone/>
            <wp:docPr id="5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7"/>
                    <pic:cNvPicPr>
                      <a:picLocks noChangeAspect="1"/>
                    </pic:cNvPicPr>
                  </pic:nvPicPr>
                  <pic:blipFill>
                    <a:blip r:embed="rId37"/>
                    <a:stretch>
                      <a:fillRect/>
                    </a:stretch>
                  </pic:blipFill>
                  <pic:spPr>
                    <a:xfrm>
                      <a:off x="0" y="0"/>
                      <a:ext cx="3119120" cy="1464310"/>
                    </a:xfrm>
                    <a:prstGeom prst="rect">
                      <a:avLst/>
                    </a:prstGeom>
                    <a:noFill/>
                    <a:ln>
                      <a:noFill/>
                    </a:ln>
                  </pic:spPr>
                </pic:pic>
              </a:graphicData>
            </a:graphic>
          </wp:anchor>
        </w:drawing>
      </w:r>
    </w:p>
    <w:p w14:paraId="4DB2A8E8" w14:textId="77777777" w:rsidR="00507D42" w:rsidRPr="00921F17" w:rsidRDefault="00507D42">
      <w:pPr>
        <w:spacing w:line="200" w:lineRule="exact"/>
        <w:rPr>
          <w:rFonts w:ascii="Arial" w:eastAsia="Times New Roman" w:hAnsi="Arial" w:cs="Arial"/>
        </w:rPr>
      </w:pPr>
    </w:p>
    <w:p w14:paraId="5A06A05A" w14:textId="77777777" w:rsidR="00507D42" w:rsidRPr="00921F17" w:rsidRDefault="00507D42">
      <w:pPr>
        <w:spacing w:line="200" w:lineRule="exact"/>
        <w:rPr>
          <w:rFonts w:ascii="Arial" w:eastAsia="Times New Roman" w:hAnsi="Arial" w:cs="Arial"/>
        </w:rPr>
      </w:pPr>
    </w:p>
    <w:p w14:paraId="4B4285E5" w14:textId="77777777" w:rsidR="00507D42" w:rsidRPr="00921F17" w:rsidRDefault="00507D42">
      <w:pPr>
        <w:spacing w:line="342" w:lineRule="exact"/>
        <w:rPr>
          <w:rFonts w:ascii="Arial" w:eastAsia="Times New Roman" w:hAnsi="Arial" w:cs="Arial"/>
        </w:rPr>
      </w:pPr>
    </w:p>
    <w:p w14:paraId="52177CEE" w14:textId="23958599" w:rsidR="00507D42" w:rsidRPr="00921F17" w:rsidRDefault="00305800">
      <w:pPr>
        <w:spacing w:line="239" w:lineRule="auto"/>
        <w:ind w:left="3180"/>
        <w:rPr>
          <w:rFonts w:ascii="Arial" w:eastAsia="Arial" w:hAnsi="Arial" w:cs="Arial"/>
        </w:rPr>
      </w:pPr>
      <w:r w:rsidRPr="00921F17">
        <w:rPr>
          <w:rFonts w:ascii="Arial" w:eastAsia="Arial" w:hAnsi="Arial" w:cs="Arial"/>
        </w:rPr>
        <w:t>Замок триггера</w:t>
      </w:r>
    </w:p>
    <w:p w14:paraId="6A208F06" w14:textId="77777777" w:rsidR="00507D42" w:rsidRPr="00921F17" w:rsidRDefault="00507D42">
      <w:pPr>
        <w:spacing w:line="200" w:lineRule="exact"/>
        <w:rPr>
          <w:rFonts w:ascii="Arial" w:eastAsia="Times New Roman" w:hAnsi="Arial" w:cs="Arial"/>
        </w:rPr>
      </w:pPr>
    </w:p>
    <w:p w14:paraId="7E1BCDD7" w14:textId="77777777" w:rsidR="00507D42" w:rsidRPr="00921F17" w:rsidRDefault="00507D42">
      <w:pPr>
        <w:spacing w:line="200" w:lineRule="exact"/>
        <w:rPr>
          <w:rFonts w:ascii="Arial" w:eastAsia="Times New Roman" w:hAnsi="Arial" w:cs="Arial"/>
        </w:rPr>
      </w:pPr>
    </w:p>
    <w:p w14:paraId="0BB4AA31" w14:textId="77777777" w:rsidR="00507D42" w:rsidRPr="00921F17" w:rsidRDefault="00507D42">
      <w:pPr>
        <w:spacing w:line="330" w:lineRule="exact"/>
        <w:rPr>
          <w:rFonts w:ascii="Arial" w:eastAsia="Times New Roman" w:hAnsi="Arial" w:cs="Arial"/>
        </w:rPr>
      </w:pPr>
    </w:p>
    <w:p w14:paraId="2CF1E1A9" w14:textId="48BD53E0" w:rsidR="00507D42" w:rsidRPr="00921F17" w:rsidRDefault="00305800" w:rsidP="00965970">
      <w:pPr>
        <w:numPr>
          <w:ilvl w:val="0"/>
          <w:numId w:val="19"/>
        </w:numPr>
        <w:tabs>
          <w:tab w:val="left" w:pos="180"/>
        </w:tabs>
        <w:spacing w:line="242" w:lineRule="auto"/>
        <w:ind w:left="180" w:right="400" w:hanging="174"/>
        <w:jc w:val="both"/>
        <w:rPr>
          <w:rFonts w:ascii="Arial" w:eastAsia="Arial" w:hAnsi="Arial" w:cs="Arial"/>
        </w:rPr>
      </w:pPr>
      <w:r w:rsidRPr="00921F17">
        <w:rPr>
          <w:rFonts w:ascii="Arial" w:eastAsia="Arial" w:hAnsi="Arial" w:cs="Arial"/>
        </w:rPr>
        <w:t xml:space="preserve">Включите замок-предохранитель на курке </w:t>
      </w:r>
      <w:r w:rsidR="003224AC" w:rsidRPr="00921F17">
        <w:rPr>
          <w:rFonts w:ascii="Arial" w:eastAsia="Arial" w:hAnsi="Arial" w:cs="Arial"/>
        </w:rPr>
        <w:t>(</w:t>
      </w:r>
      <w:r w:rsidRPr="00921F17">
        <w:rPr>
          <w:rFonts w:ascii="Arial" w:eastAsia="Arial" w:hAnsi="Arial" w:cs="Arial"/>
        </w:rPr>
        <w:t>Рис.</w:t>
      </w:r>
      <w:r w:rsidR="003224AC" w:rsidRPr="00921F17">
        <w:rPr>
          <w:rFonts w:ascii="Arial" w:eastAsia="Arial" w:hAnsi="Arial" w:cs="Arial"/>
        </w:rPr>
        <w:t>11).</w:t>
      </w:r>
    </w:p>
    <w:p w14:paraId="566ACB4A" w14:textId="77777777" w:rsidR="00507D42" w:rsidRPr="00921F17" w:rsidRDefault="00507D42">
      <w:pPr>
        <w:spacing w:line="82" w:lineRule="exact"/>
        <w:rPr>
          <w:rFonts w:ascii="Arial" w:eastAsia="Arial" w:hAnsi="Arial" w:cs="Arial"/>
        </w:rPr>
      </w:pPr>
    </w:p>
    <w:p w14:paraId="5A05A6E1" w14:textId="0C20E044" w:rsidR="00507D42" w:rsidRPr="00921F17" w:rsidRDefault="00305800" w:rsidP="00965970">
      <w:pPr>
        <w:numPr>
          <w:ilvl w:val="0"/>
          <w:numId w:val="19"/>
        </w:numPr>
        <w:tabs>
          <w:tab w:val="left" w:pos="180"/>
        </w:tabs>
        <w:spacing w:line="239" w:lineRule="auto"/>
        <w:ind w:left="180" w:hanging="174"/>
        <w:jc w:val="both"/>
        <w:rPr>
          <w:rFonts w:ascii="Arial" w:eastAsia="Arial" w:hAnsi="Arial" w:cs="Arial"/>
        </w:rPr>
      </w:pPr>
      <w:r w:rsidRPr="00921F17">
        <w:rPr>
          <w:rFonts w:ascii="Arial" w:eastAsia="Arial" w:hAnsi="Arial" w:cs="Arial"/>
        </w:rPr>
        <w:t xml:space="preserve">Установите дроссель в положение </w:t>
      </w:r>
      <w:r w:rsidR="003224AC" w:rsidRPr="00921F17">
        <w:rPr>
          <w:rFonts w:ascii="Arial" w:eastAsia="Arial" w:hAnsi="Arial" w:cs="Arial"/>
        </w:rPr>
        <w:t>“</w:t>
      </w:r>
      <w:r w:rsidR="003224AC" w:rsidRPr="00921F17">
        <w:rPr>
          <w:rFonts w:ascii="Arial" w:eastAsia="Arial" w:hAnsi="Arial" w:cs="Arial"/>
          <w:b/>
          <w:lang w:val="en-US"/>
        </w:rPr>
        <w:t>Full</w:t>
      </w:r>
      <w:r w:rsidR="003224AC" w:rsidRPr="00921F17">
        <w:rPr>
          <w:rFonts w:ascii="Arial" w:eastAsia="Arial" w:hAnsi="Arial" w:cs="Arial"/>
        </w:rPr>
        <w:t>”.</w:t>
      </w:r>
    </w:p>
    <w:p w14:paraId="25DFED24" w14:textId="77777777" w:rsidR="00507D42" w:rsidRPr="00921F17" w:rsidRDefault="00507D42">
      <w:pPr>
        <w:spacing w:line="84" w:lineRule="exact"/>
        <w:rPr>
          <w:rFonts w:ascii="Arial" w:eastAsia="Times New Roman" w:hAnsi="Arial" w:cs="Arial"/>
        </w:rPr>
      </w:pPr>
    </w:p>
    <w:p w14:paraId="1A994B08" w14:textId="4895DB5E" w:rsidR="00507D42" w:rsidRPr="00921F17" w:rsidRDefault="00DA1E1F">
      <w:pPr>
        <w:spacing w:line="249" w:lineRule="auto"/>
        <w:ind w:right="60"/>
        <w:rPr>
          <w:rFonts w:ascii="Arial" w:eastAsia="Arial" w:hAnsi="Arial" w:cs="Arial"/>
        </w:rPr>
      </w:pPr>
      <w:r w:rsidRPr="00921F17">
        <w:rPr>
          <w:rFonts w:ascii="Arial" w:eastAsia="Arial" w:hAnsi="Arial" w:cs="Arial"/>
          <w:b/>
        </w:rPr>
        <w:t>ПРИМЕЧАНИЕ</w:t>
      </w:r>
      <w:r w:rsidR="003224AC" w:rsidRPr="00921F17">
        <w:rPr>
          <w:rFonts w:ascii="Arial" w:eastAsia="Arial" w:hAnsi="Arial" w:cs="Arial"/>
        </w:rPr>
        <w:t xml:space="preserve">: </w:t>
      </w:r>
      <w:r w:rsidRPr="00921F17">
        <w:rPr>
          <w:rFonts w:ascii="Arial" w:eastAsia="Arial" w:hAnsi="Arial" w:cs="Arial"/>
        </w:rPr>
        <w:t xml:space="preserve">при прогретом двигателе убедитесь, что рычаг воздушной заслонки находится в положении </w:t>
      </w:r>
      <w:r w:rsidR="003224AC" w:rsidRPr="00921F17">
        <w:rPr>
          <w:rFonts w:ascii="Arial" w:eastAsia="Arial" w:hAnsi="Arial" w:cs="Arial"/>
        </w:rPr>
        <w:t>“</w:t>
      </w:r>
      <w:r w:rsidR="003224AC" w:rsidRPr="00921F17">
        <w:rPr>
          <w:rFonts w:ascii="Arial" w:eastAsia="Arial" w:hAnsi="Arial" w:cs="Arial"/>
          <w:b/>
          <w:lang w:val="en-US"/>
        </w:rPr>
        <w:t>No</w:t>
      </w:r>
      <w:r w:rsidR="003224AC" w:rsidRPr="00921F17">
        <w:rPr>
          <w:rFonts w:ascii="Arial" w:eastAsia="Arial" w:hAnsi="Arial" w:cs="Arial"/>
        </w:rPr>
        <w:t>”.</w:t>
      </w:r>
    </w:p>
    <w:p w14:paraId="05E03A4A" w14:textId="77777777" w:rsidR="00507D42" w:rsidRPr="00921F17" w:rsidRDefault="00507D42">
      <w:pPr>
        <w:spacing w:line="74" w:lineRule="exact"/>
        <w:rPr>
          <w:rFonts w:ascii="Arial" w:eastAsia="Times New Roman" w:hAnsi="Arial" w:cs="Arial"/>
        </w:rPr>
      </w:pPr>
    </w:p>
    <w:p w14:paraId="0628EE32" w14:textId="0205D0D6" w:rsidR="00507D42" w:rsidRPr="00921F17" w:rsidRDefault="009C07D3" w:rsidP="00965970">
      <w:pPr>
        <w:numPr>
          <w:ilvl w:val="0"/>
          <w:numId w:val="20"/>
        </w:numPr>
        <w:tabs>
          <w:tab w:val="left" w:pos="180"/>
        </w:tabs>
        <w:spacing w:line="239" w:lineRule="auto"/>
        <w:ind w:left="180" w:hanging="174"/>
        <w:jc w:val="both"/>
        <w:rPr>
          <w:rFonts w:ascii="Arial" w:eastAsia="Arial" w:hAnsi="Arial" w:cs="Arial"/>
        </w:rPr>
      </w:pPr>
      <w:r w:rsidRPr="00921F17">
        <w:rPr>
          <w:rFonts w:ascii="Arial" w:eastAsia="Arial" w:hAnsi="Arial" w:cs="Arial"/>
        </w:rPr>
        <w:t xml:space="preserve">Переместите рычаг дроссельной заслонки в положение </w:t>
      </w:r>
      <w:r w:rsidR="003224AC" w:rsidRPr="00921F17">
        <w:rPr>
          <w:rFonts w:ascii="Arial" w:eastAsia="Arial" w:hAnsi="Arial" w:cs="Arial"/>
        </w:rPr>
        <w:t>“</w:t>
      </w:r>
      <w:r w:rsidR="003224AC" w:rsidRPr="00921F17">
        <w:rPr>
          <w:rFonts w:ascii="Arial" w:eastAsia="Arial" w:hAnsi="Arial" w:cs="Arial"/>
          <w:b/>
          <w:lang w:val="en-US"/>
        </w:rPr>
        <w:t>Fast</w:t>
      </w:r>
      <w:r w:rsidR="003224AC" w:rsidRPr="00921F17">
        <w:rPr>
          <w:rFonts w:ascii="Arial" w:eastAsia="Arial" w:hAnsi="Arial" w:cs="Arial"/>
        </w:rPr>
        <w:t>”.</w:t>
      </w:r>
    </w:p>
    <w:p w14:paraId="6B46A850" w14:textId="77777777" w:rsidR="00507D42" w:rsidRPr="00921F17" w:rsidRDefault="00507D42">
      <w:pPr>
        <w:spacing w:line="88" w:lineRule="exact"/>
        <w:rPr>
          <w:rFonts w:ascii="Arial" w:eastAsia="Arial" w:hAnsi="Arial" w:cs="Arial"/>
        </w:rPr>
      </w:pPr>
    </w:p>
    <w:p w14:paraId="10B3EF17" w14:textId="64BDD48C" w:rsidR="00507D42" w:rsidRPr="00921F17" w:rsidRDefault="009C07D3" w:rsidP="00965970">
      <w:pPr>
        <w:numPr>
          <w:ilvl w:val="0"/>
          <w:numId w:val="20"/>
        </w:numPr>
        <w:tabs>
          <w:tab w:val="left" w:pos="180"/>
        </w:tabs>
        <w:spacing w:line="247" w:lineRule="auto"/>
        <w:ind w:left="180" w:right="160" w:hanging="174"/>
        <w:rPr>
          <w:rFonts w:ascii="Arial" w:eastAsia="Arial" w:hAnsi="Arial" w:cs="Arial"/>
        </w:rPr>
      </w:pPr>
      <w:r w:rsidRPr="00921F17">
        <w:rPr>
          <w:rFonts w:ascii="Arial" w:eastAsia="Arial" w:hAnsi="Arial" w:cs="Arial"/>
        </w:rPr>
        <w:t>Возьмите ручку стартера и медленно потяните до ощущения сопротивления, затем, резко дерните для запуска двигателя.</w:t>
      </w:r>
    </w:p>
    <w:p w14:paraId="61E7F9BB" w14:textId="77777777" w:rsidR="00507D42" w:rsidRPr="00921F17" w:rsidRDefault="00507D42">
      <w:pPr>
        <w:spacing w:line="76" w:lineRule="exact"/>
        <w:rPr>
          <w:rFonts w:ascii="Arial" w:eastAsia="Arial" w:hAnsi="Arial" w:cs="Arial"/>
        </w:rPr>
      </w:pPr>
    </w:p>
    <w:p w14:paraId="1B645380" w14:textId="55F785E8" w:rsidR="00507D42" w:rsidRPr="00921F17" w:rsidRDefault="009C07D3" w:rsidP="00965970">
      <w:pPr>
        <w:numPr>
          <w:ilvl w:val="0"/>
          <w:numId w:val="20"/>
        </w:numPr>
        <w:tabs>
          <w:tab w:val="left" w:pos="180"/>
        </w:tabs>
        <w:spacing w:line="247" w:lineRule="auto"/>
        <w:ind w:left="180" w:right="400" w:hanging="174"/>
        <w:jc w:val="both"/>
        <w:rPr>
          <w:rFonts w:ascii="Arial" w:eastAsia="Arial" w:hAnsi="Arial" w:cs="Arial"/>
        </w:rPr>
      </w:pPr>
      <w:r w:rsidRPr="00921F17">
        <w:rPr>
          <w:rFonts w:ascii="Arial" w:eastAsia="Arial" w:hAnsi="Arial" w:cs="Arial"/>
        </w:rPr>
        <w:t>Медленно верните ручку в исходное положение.</w:t>
      </w:r>
      <w:r w:rsidR="003224AC" w:rsidRPr="00921F17">
        <w:rPr>
          <w:rFonts w:ascii="Arial" w:eastAsia="Arial" w:hAnsi="Arial" w:cs="Arial"/>
        </w:rPr>
        <w:t xml:space="preserve"> </w:t>
      </w:r>
      <w:r w:rsidRPr="00921F17">
        <w:rPr>
          <w:rFonts w:ascii="Arial" w:eastAsia="Arial" w:hAnsi="Arial" w:cs="Arial"/>
          <w:b/>
        </w:rPr>
        <w:t xml:space="preserve">Не допускайте </w:t>
      </w:r>
      <w:r w:rsidRPr="00921F17">
        <w:rPr>
          <w:rFonts w:ascii="Arial" w:eastAsia="Arial" w:hAnsi="Arial" w:cs="Arial"/>
        </w:rPr>
        <w:t>отскакивания троса стартера.</w:t>
      </w:r>
    </w:p>
    <w:p w14:paraId="72E423CC" w14:textId="77777777" w:rsidR="00507D42" w:rsidRPr="00921F17" w:rsidRDefault="00507D42">
      <w:pPr>
        <w:spacing w:line="78" w:lineRule="exact"/>
        <w:rPr>
          <w:rFonts w:ascii="Arial" w:eastAsia="Arial" w:hAnsi="Arial" w:cs="Arial"/>
        </w:rPr>
      </w:pPr>
    </w:p>
    <w:p w14:paraId="353E4232" w14:textId="409FCFCF" w:rsidR="00507D42" w:rsidRPr="00921F17" w:rsidRDefault="009C07D3" w:rsidP="00965970">
      <w:pPr>
        <w:numPr>
          <w:ilvl w:val="0"/>
          <w:numId w:val="20"/>
        </w:numPr>
        <w:tabs>
          <w:tab w:val="left" w:pos="180"/>
        </w:tabs>
        <w:spacing w:line="249" w:lineRule="auto"/>
        <w:ind w:left="180" w:right="40" w:hanging="174"/>
        <w:jc w:val="both"/>
        <w:rPr>
          <w:rFonts w:ascii="Arial" w:eastAsia="Arial" w:hAnsi="Arial" w:cs="Arial"/>
        </w:rPr>
      </w:pPr>
      <w:r w:rsidRPr="00921F17">
        <w:rPr>
          <w:rFonts w:ascii="Arial" w:eastAsia="Arial" w:hAnsi="Arial" w:cs="Arial"/>
        </w:rPr>
        <w:t xml:space="preserve">Если дроссельная заслонка была установлена в положение </w:t>
      </w:r>
      <w:r w:rsidR="003224AC" w:rsidRPr="00921F17">
        <w:rPr>
          <w:rFonts w:ascii="Arial" w:eastAsia="Arial" w:hAnsi="Arial" w:cs="Arial"/>
        </w:rPr>
        <w:t>“</w:t>
      </w:r>
      <w:r w:rsidR="003224AC" w:rsidRPr="00921F17">
        <w:rPr>
          <w:rFonts w:ascii="Arial" w:eastAsia="Arial" w:hAnsi="Arial" w:cs="Arial"/>
          <w:b/>
          <w:lang w:val="en-US"/>
        </w:rPr>
        <w:t>Full</w:t>
      </w:r>
      <w:r w:rsidR="003224AC" w:rsidRPr="00921F17">
        <w:rPr>
          <w:rFonts w:ascii="Arial" w:eastAsia="Arial" w:hAnsi="Arial" w:cs="Arial"/>
        </w:rPr>
        <w:t>”</w:t>
      </w:r>
      <w:r w:rsidRPr="00921F17">
        <w:rPr>
          <w:rFonts w:ascii="Arial" w:eastAsia="Arial" w:hAnsi="Arial" w:cs="Arial"/>
        </w:rPr>
        <w:t>,</w:t>
      </w:r>
      <w:r w:rsidR="003224AC" w:rsidRPr="00921F17">
        <w:rPr>
          <w:rFonts w:ascii="Arial" w:eastAsia="Arial" w:hAnsi="Arial" w:cs="Arial"/>
        </w:rPr>
        <w:t xml:space="preserve"> </w:t>
      </w:r>
      <w:r w:rsidRPr="00921F17">
        <w:rPr>
          <w:rFonts w:ascii="Arial" w:eastAsia="Arial" w:hAnsi="Arial" w:cs="Arial"/>
        </w:rPr>
        <w:t xml:space="preserve">медленно переведите ее в положение </w:t>
      </w:r>
      <w:r w:rsidR="003224AC" w:rsidRPr="00921F17">
        <w:rPr>
          <w:rFonts w:ascii="Arial" w:eastAsia="Arial" w:hAnsi="Arial" w:cs="Arial"/>
        </w:rPr>
        <w:t>“</w:t>
      </w:r>
      <w:r w:rsidR="003224AC" w:rsidRPr="00921F17">
        <w:rPr>
          <w:rFonts w:ascii="Arial" w:eastAsia="Arial" w:hAnsi="Arial" w:cs="Arial"/>
          <w:b/>
          <w:lang w:val="en-US"/>
        </w:rPr>
        <w:t>No</w:t>
      </w:r>
      <w:r w:rsidR="003224AC" w:rsidRPr="00921F17">
        <w:rPr>
          <w:rFonts w:ascii="Arial" w:eastAsia="Arial" w:hAnsi="Arial" w:cs="Arial"/>
        </w:rPr>
        <w:t xml:space="preserve">” </w:t>
      </w:r>
      <w:r w:rsidRPr="00921F17">
        <w:rPr>
          <w:rFonts w:ascii="Arial" w:eastAsia="Arial" w:hAnsi="Arial" w:cs="Arial"/>
        </w:rPr>
        <w:t>как только двигатель достаточно прогреется.</w:t>
      </w:r>
    </w:p>
    <w:p w14:paraId="307E4006" w14:textId="77777777" w:rsidR="00507D42" w:rsidRPr="00921F17" w:rsidRDefault="00507D42">
      <w:pPr>
        <w:spacing w:line="82" w:lineRule="exact"/>
        <w:rPr>
          <w:rFonts w:ascii="Arial" w:eastAsia="Arial" w:hAnsi="Arial" w:cs="Arial"/>
        </w:rPr>
      </w:pPr>
    </w:p>
    <w:p w14:paraId="766AE112" w14:textId="2329D057" w:rsidR="00507D42" w:rsidRPr="00921F17" w:rsidRDefault="00EE6FA7" w:rsidP="00965970">
      <w:pPr>
        <w:numPr>
          <w:ilvl w:val="0"/>
          <w:numId w:val="20"/>
        </w:numPr>
        <w:tabs>
          <w:tab w:val="left" w:pos="180"/>
        </w:tabs>
        <w:spacing w:line="242" w:lineRule="auto"/>
        <w:ind w:left="180" w:right="140" w:hanging="174"/>
        <w:jc w:val="both"/>
        <w:rPr>
          <w:rFonts w:ascii="Arial" w:eastAsia="Arial" w:hAnsi="Arial" w:cs="Arial"/>
        </w:rPr>
      </w:pPr>
      <w:r w:rsidRPr="00921F17">
        <w:rPr>
          <w:rFonts w:ascii="Arial" w:eastAsia="Arial" w:hAnsi="Arial" w:cs="Arial"/>
        </w:rPr>
        <w:t xml:space="preserve">Если двигатель не запускается, ознакомьтесь с инструкциями, приведенными в руководстве по эксплуатации </w:t>
      </w:r>
      <w:proofErr w:type="spellStart"/>
      <w:r w:rsidRPr="00921F17">
        <w:rPr>
          <w:rFonts w:ascii="Arial" w:eastAsia="Arial" w:hAnsi="Arial" w:cs="Arial"/>
        </w:rPr>
        <w:t>звигателя</w:t>
      </w:r>
      <w:proofErr w:type="spellEnd"/>
      <w:r w:rsidRPr="00921F17">
        <w:rPr>
          <w:rFonts w:ascii="Arial" w:eastAsia="Arial" w:hAnsi="Arial" w:cs="Arial"/>
        </w:rPr>
        <w:t>.</w:t>
      </w:r>
    </w:p>
    <w:p w14:paraId="7D4966E5" w14:textId="77777777" w:rsidR="00507D42" w:rsidRPr="00921F17" w:rsidRDefault="00507D42">
      <w:pPr>
        <w:spacing w:line="210" w:lineRule="exact"/>
        <w:rPr>
          <w:rFonts w:ascii="Arial" w:eastAsia="Times New Roman" w:hAnsi="Arial" w:cs="Arial"/>
        </w:rPr>
      </w:pPr>
    </w:p>
    <w:p w14:paraId="03FD6D09" w14:textId="5FDDDB0B" w:rsidR="00507D42" w:rsidRPr="00921F17" w:rsidRDefault="00051099">
      <w:pPr>
        <w:spacing w:line="0" w:lineRule="atLeast"/>
        <w:rPr>
          <w:rFonts w:ascii="Arial" w:eastAsia="Arial" w:hAnsi="Arial" w:cs="Arial"/>
          <w:b/>
          <w:sz w:val="28"/>
          <w:lang w:val="en-US"/>
        </w:rPr>
      </w:pPr>
      <w:r w:rsidRPr="00921F17">
        <w:rPr>
          <w:rFonts w:ascii="Arial" w:eastAsia="Arial" w:hAnsi="Arial" w:cs="Arial"/>
          <w:b/>
          <w:sz w:val="28"/>
        </w:rPr>
        <w:t>Остановка АВД</w:t>
      </w:r>
    </w:p>
    <w:p w14:paraId="2C4C9FE7" w14:textId="77777777" w:rsidR="00507D42" w:rsidRPr="00921F17" w:rsidRDefault="003224AC">
      <w:pPr>
        <w:spacing w:line="66"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91168" behindDoc="1" locked="0" layoutInCell="0" allowOverlap="1" wp14:anchorId="0ED5CA5B" wp14:editId="3AC0B730">
            <wp:simplePos x="0" y="0"/>
            <wp:positionH relativeFrom="column">
              <wp:posOffset>3810</wp:posOffset>
            </wp:positionH>
            <wp:positionV relativeFrom="paragraph">
              <wp:posOffset>3810</wp:posOffset>
            </wp:positionV>
            <wp:extent cx="3101340" cy="12700"/>
            <wp:effectExtent l="0" t="0" r="0" b="0"/>
            <wp:wrapNone/>
            <wp:docPr id="75"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8"/>
                    <pic:cNvPicPr>
                      <a:picLocks noChangeAspect="1"/>
                    </pic:cNvPicPr>
                  </pic:nvPicPr>
                  <pic:blipFill>
                    <a:blip r:embed="rId23"/>
                    <a:stretch>
                      <a:fillRect/>
                    </a:stretch>
                  </pic:blipFill>
                  <pic:spPr>
                    <a:xfrm>
                      <a:off x="0" y="0"/>
                      <a:ext cx="3101340" cy="12700"/>
                    </a:xfrm>
                    <a:prstGeom prst="rect">
                      <a:avLst/>
                    </a:prstGeom>
                    <a:noFill/>
                    <a:ln>
                      <a:noFill/>
                    </a:ln>
                  </pic:spPr>
                </pic:pic>
              </a:graphicData>
            </a:graphic>
          </wp:anchor>
        </w:drawing>
      </w:r>
    </w:p>
    <w:p w14:paraId="129F2C26" w14:textId="6EA7A10B" w:rsidR="00507D42" w:rsidRPr="00921F17" w:rsidRDefault="00051099" w:rsidP="00965970">
      <w:pPr>
        <w:numPr>
          <w:ilvl w:val="0"/>
          <w:numId w:val="21"/>
        </w:numPr>
        <w:tabs>
          <w:tab w:val="left" w:pos="180"/>
        </w:tabs>
        <w:spacing w:line="239" w:lineRule="auto"/>
        <w:ind w:left="180" w:hanging="174"/>
        <w:jc w:val="both"/>
        <w:rPr>
          <w:rFonts w:ascii="Arial" w:eastAsia="Arial" w:hAnsi="Arial" w:cs="Arial"/>
        </w:rPr>
      </w:pPr>
      <w:r w:rsidRPr="00921F17">
        <w:rPr>
          <w:rFonts w:ascii="Arial" w:eastAsia="Arial" w:hAnsi="Arial" w:cs="Arial"/>
        </w:rPr>
        <w:t>Переместите рычаг дросселя в положение «</w:t>
      </w:r>
      <w:r w:rsidR="003224AC" w:rsidRPr="00921F17">
        <w:rPr>
          <w:rFonts w:ascii="Arial" w:eastAsia="Arial" w:hAnsi="Arial" w:cs="Arial"/>
          <w:b/>
          <w:lang w:val="en-US"/>
        </w:rPr>
        <w:t>Stop</w:t>
      </w:r>
      <w:r w:rsidRPr="00921F17">
        <w:rPr>
          <w:rFonts w:ascii="Arial" w:eastAsia="Arial" w:hAnsi="Arial" w:cs="Arial"/>
        </w:rPr>
        <w:t>».</w:t>
      </w:r>
    </w:p>
    <w:p w14:paraId="7F6D6F5D" w14:textId="77777777" w:rsidR="00507D42" w:rsidRPr="00921F17" w:rsidRDefault="00507D42">
      <w:pPr>
        <w:spacing w:line="83" w:lineRule="exact"/>
        <w:rPr>
          <w:rFonts w:ascii="Arial" w:eastAsia="Arial" w:hAnsi="Arial" w:cs="Arial"/>
        </w:rPr>
      </w:pPr>
    </w:p>
    <w:p w14:paraId="24564084" w14:textId="2C314ED4" w:rsidR="00507D42" w:rsidRPr="00921F17" w:rsidRDefault="000C3D30" w:rsidP="00965970">
      <w:pPr>
        <w:numPr>
          <w:ilvl w:val="0"/>
          <w:numId w:val="21"/>
        </w:numPr>
        <w:tabs>
          <w:tab w:val="left" w:pos="180"/>
        </w:tabs>
        <w:spacing w:line="249" w:lineRule="auto"/>
        <w:ind w:left="180" w:right="520" w:hanging="174"/>
        <w:jc w:val="both"/>
        <w:rPr>
          <w:rFonts w:ascii="Arial" w:eastAsia="Arial" w:hAnsi="Arial" w:cs="Arial"/>
        </w:rPr>
      </w:pPr>
      <w:r w:rsidRPr="00921F17">
        <w:rPr>
          <w:rFonts w:ascii="Arial" w:eastAsia="Arial" w:hAnsi="Arial" w:cs="Arial"/>
          <w:b/>
        </w:rPr>
        <w:t>Нажмите на курок пистолета для сброса давления в шланге.</w:t>
      </w:r>
    </w:p>
    <w:p w14:paraId="1BF5DA01" w14:textId="77777777" w:rsidR="00507D42" w:rsidRPr="00921F17" w:rsidRDefault="00507D42">
      <w:pPr>
        <w:spacing w:line="75" w:lineRule="exact"/>
        <w:rPr>
          <w:rFonts w:ascii="Arial" w:eastAsia="Times New Roman" w:hAnsi="Arial" w:cs="Arial"/>
        </w:rPr>
      </w:pPr>
    </w:p>
    <w:p w14:paraId="41B907DE" w14:textId="2F508CF8" w:rsidR="00507D42" w:rsidRPr="00921F17" w:rsidRDefault="000C3D30">
      <w:pPr>
        <w:spacing w:line="249" w:lineRule="auto"/>
        <w:ind w:right="220"/>
        <w:rPr>
          <w:rFonts w:ascii="Arial" w:eastAsia="Arial" w:hAnsi="Arial" w:cs="Arial"/>
        </w:rPr>
      </w:pPr>
      <w:r w:rsidRPr="00921F17">
        <w:rPr>
          <w:rFonts w:ascii="Arial" w:eastAsia="Arial" w:hAnsi="Arial" w:cs="Arial"/>
          <w:b/>
        </w:rPr>
        <w:t>ПРИМЕЧАНИЕ</w:t>
      </w:r>
      <w:r w:rsidR="003224AC" w:rsidRPr="00921F17">
        <w:rPr>
          <w:rFonts w:ascii="Arial" w:eastAsia="Arial" w:hAnsi="Arial" w:cs="Arial"/>
        </w:rPr>
        <w:t xml:space="preserve">: </w:t>
      </w:r>
      <w:r w:rsidRPr="00921F17">
        <w:rPr>
          <w:rFonts w:ascii="Arial" w:eastAsia="Arial" w:hAnsi="Arial" w:cs="Arial"/>
        </w:rPr>
        <w:t>Небольшое кол-во воды выйдет после закрывания пистолета-распылителя</w:t>
      </w:r>
      <w:r w:rsidR="003224AC" w:rsidRPr="00921F17">
        <w:rPr>
          <w:rFonts w:ascii="Arial" w:eastAsia="Arial" w:hAnsi="Arial" w:cs="Arial"/>
        </w:rPr>
        <w:t>.</w:t>
      </w:r>
    </w:p>
    <w:p w14:paraId="726FAFA1" w14:textId="77777777" w:rsidR="00507D42" w:rsidRPr="00921F17" w:rsidRDefault="00507D42">
      <w:pPr>
        <w:spacing w:line="249" w:lineRule="auto"/>
        <w:ind w:right="220"/>
        <w:rPr>
          <w:rFonts w:ascii="Arial" w:eastAsia="Arial" w:hAnsi="Arial" w:cs="Arial"/>
        </w:rPr>
        <w:sectPr w:rsidR="00507D42" w:rsidRPr="00921F17">
          <w:type w:val="continuous"/>
          <w:pgSz w:w="12240" w:h="15840"/>
          <w:pgMar w:top="1048" w:right="1140" w:bottom="502" w:left="1080" w:header="0" w:footer="0" w:gutter="0"/>
          <w:cols w:num="2" w:space="720" w:equalWidth="0">
            <w:col w:w="4860" w:space="320"/>
            <w:col w:w="4840"/>
          </w:cols>
          <w:docGrid w:linePitch="360"/>
        </w:sectPr>
      </w:pPr>
    </w:p>
    <w:p w14:paraId="41B1A77A" w14:textId="77777777" w:rsidR="00507D42" w:rsidRPr="00921F17" w:rsidRDefault="00507D42">
      <w:pPr>
        <w:spacing w:line="200" w:lineRule="exact"/>
        <w:rPr>
          <w:rFonts w:ascii="Arial" w:eastAsia="Times New Roman" w:hAnsi="Arial" w:cs="Arial"/>
        </w:rPr>
      </w:pPr>
    </w:p>
    <w:p w14:paraId="5772D40D" w14:textId="77777777" w:rsidR="00507D42" w:rsidRPr="00921F17" w:rsidRDefault="00507D42">
      <w:pPr>
        <w:spacing w:line="356" w:lineRule="exact"/>
        <w:rPr>
          <w:rFonts w:ascii="Arial" w:eastAsia="Times New Roman" w:hAnsi="Arial" w:cs="Arial"/>
        </w:rPr>
      </w:pPr>
    </w:p>
    <w:p w14:paraId="6B3DE3AB" w14:textId="77777777" w:rsidR="00507D42" w:rsidRPr="00921F17" w:rsidRDefault="00507D42">
      <w:pPr>
        <w:spacing w:line="0" w:lineRule="atLeast"/>
        <w:rPr>
          <w:rFonts w:ascii="Arial" w:eastAsia="Arial" w:hAnsi="Arial" w:cs="Arial"/>
          <w:sz w:val="14"/>
        </w:rPr>
        <w:sectPr w:rsidR="00507D42" w:rsidRPr="00921F17">
          <w:type w:val="continuous"/>
          <w:pgSz w:w="12240" w:h="15840"/>
          <w:pgMar w:top="1048" w:right="6080" w:bottom="502" w:left="6080" w:header="0" w:footer="0" w:gutter="0"/>
          <w:cols w:space="720"/>
          <w:docGrid w:linePitch="360"/>
        </w:sectPr>
      </w:pPr>
    </w:p>
    <w:p w14:paraId="4053F502" w14:textId="4207DD7F" w:rsidR="00507D42" w:rsidRPr="00921F17" w:rsidRDefault="003224AC">
      <w:pPr>
        <w:spacing w:line="0" w:lineRule="atLeast"/>
        <w:rPr>
          <w:rFonts w:ascii="Arial" w:eastAsia="Arial" w:hAnsi="Arial" w:cs="Arial"/>
          <w:sz w:val="19"/>
        </w:rPr>
      </w:pPr>
      <w:bookmarkStart w:id="11" w:name="page9"/>
      <w:bookmarkEnd w:id="11"/>
      <w:r w:rsidRPr="00921F17">
        <w:rPr>
          <w:rFonts w:ascii="Arial" w:eastAsia="Arial" w:hAnsi="Arial" w:cs="Arial"/>
          <w:sz w:val="19"/>
        </w:rPr>
        <w:lastRenderedPageBreak/>
        <w:t xml:space="preserve"> </w:t>
      </w:r>
      <w:r w:rsidR="00A275FE" w:rsidRPr="00921F17">
        <w:rPr>
          <w:rFonts w:ascii="Arial" w:eastAsia="Arial" w:hAnsi="Arial" w:cs="Arial"/>
          <w:sz w:val="19"/>
        </w:rPr>
        <w:t xml:space="preserve">Аппарат высокого давления </w:t>
      </w:r>
      <w:r w:rsidR="00A275FE" w:rsidRPr="00921F17">
        <w:rPr>
          <w:rFonts w:ascii="Arial" w:eastAsia="Arial" w:hAnsi="Arial" w:cs="Arial"/>
          <w:sz w:val="19"/>
          <w:lang w:val="en-US"/>
        </w:rPr>
        <w:t>BXV</w:t>
      </w:r>
      <w:r w:rsidR="00A275FE" w:rsidRPr="00921F17">
        <w:rPr>
          <w:rFonts w:ascii="Arial" w:eastAsia="Arial" w:hAnsi="Arial" w:cs="Arial"/>
          <w:sz w:val="19"/>
        </w:rPr>
        <w:t xml:space="preserve"> 1650</w:t>
      </w:r>
    </w:p>
    <w:p w14:paraId="6FEB1821" w14:textId="77777777" w:rsidR="00507D42" w:rsidRPr="00921F17" w:rsidRDefault="003224AC">
      <w:pPr>
        <w:spacing w:line="0" w:lineRule="atLeast"/>
        <w:rPr>
          <w:rFonts w:ascii="Arial" w:eastAsia="Arial" w:hAnsi="Arial" w:cs="Arial"/>
          <w:sz w:val="19"/>
        </w:rPr>
        <w:sectPr w:rsidR="00507D42" w:rsidRPr="00921F17">
          <w:pgSz w:w="12240" w:h="15840"/>
          <w:pgMar w:top="1045" w:right="3760" w:bottom="522" w:left="3080" w:header="0" w:footer="0" w:gutter="0"/>
          <w:cols w:space="720"/>
          <w:docGrid w:linePitch="360"/>
        </w:sectPr>
      </w:pPr>
      <w:r w:rsidRPr="00921F17">
        <w:rPr>
          <w:rFonts w:ascii="Arial" w:eastAsia="Arial" w:hAnsi="Arial" w:cs="Arial"/>
          <w:noProof/>
          <w:sz w:val="19"/>
        </w:rPr>
        <w:drawing>
          <wp:anchor distT="0" distB="0" distL="114300" distR="114300" simplePos="0" relativeHeight="251592192" behindDoc="1" locked="0" layoutInCell="0" allowOverlap="1" wp14:anchorId="0E4073C6" wp14:editId="59A62368">
            <wp:simplePos x="0" y="0"/>
            <wp:positionH relativeFrom="column">
              <wp:posOffset>-1265555</wp:posOffset>
            </wp:positionH>
            <wp:positionV relativeFrom="paragraph">
              <wp:posOffset>2540</wp:posOffset>
            </wp:positionV>
            <wp:extent cx="4700270" cy="12700"/>
            <wp:effectExtent l="0" t="0" r="0" b="0"/>
            <wp:wrapNone/>
            <wp:docPr id="53"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0"/>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Pr="00921F17">
        <w:rPr>
          <w:rFonts w:ascii="Arial" w:eastAsia="Arial" w:hAnsi="Arial" w:cs="Arial"/>
          <w:noProof/>
          <w:sz w:val="19"/>
        </w:rPr>
        <w:drawing>
          <wp:anchor distT="0" distB="0" distL="114300" distR="114300" simplePos="0" relativeHeight="251593216" behindDoc="1" locked="0" layoutInCell="0" allowOverlap="1" wp14:anchorId="55A93AA0" wp14:editId="583AF0E7">
            <wp:simplePos x="0" y="0"/>
            <wp:positionH relativeFrom="column">
              <wp:posOffset>3500120</wp:posOffset>
            </wp:positionH>
            <wp:positionV relativeFrom="paragraph">
              <wp:posOffset>-116205</wp:posOffset>
            </wp:positionV>
            <wp:extent cx="685800" cy="914400"/>
            <wp:effectExtent l="0" t="0" r="0" b="0"/>
            <wp:wrapNone/>
            <wp:docPr id="6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81"/>
                    <pic:cNvPicPr>
                      <a:picLocks noChangeAspect="1"/>
                    </pic:cNvPicPr>
                  </pic:nvPicPr>
                  <pic:blipFill>
                    <a:blip r:embed="rId36">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290991FE" w14:textId="77777777" w:rsidR="00507D42" w:rsidRPr="00921F17" w:rsidRDefault="00507D42">
      <w:pPr>
        <w:spacing w:line="200" w:lineRule="exact"/>
        <w:rPr>
          <w:rFonts w:ascii="Arial" w:eastAsia="Times New Roman" w:hAnsi="Arial" w:cs="Arial"/>
        </w:rPr>
      </w:pPr>
    </w:p>
    <w:p w14:paraId="6F32753E" w14:textId="77777777" w:rsidR="00507D42" w:rsidRPr="00921F17" w:rsidRDefault="00507D42">
      <w:pPr>
        <w:spacing w:line="200" w:lineRule="exact"/>
        <w:rPr>
          <w:rFonts w:ascii="Arial" w:eastAsia="Times New Roman" w:hAnsi="Arial" w:cs="Arial"/>
        </w:rPr>
      </w:pPr>
    </w:p>
    <w:p w14:paraId="1E67FB56" w14:textId="77777777" w:rsidR="00507D42" w:rsidRPr="00921F17" w:rsidRDefault="00507D42">
      <w:pPr>
        <w:spacing w:line="200" w:lineRule="exact"/>
        <w:rPr>
          <w:rFonts w:ascii="Arial" w:eastAsia="Times New Roman" w:hAnsi="Arial" w:cs="Arial"/>
        </w:rPr>
      </w:pPr>
    </w:p>
    <w:p w14:paraId="1621C93E" w14:textId="77777777" w:rsidR="00507D42" w:rsidRPr="00921F17" w:rsidRDefault="00507D42">
      <w:pPr>
        <w:spacing w:line="200" w:lineRule="exact"/>
        <w:rPr>
          <w:rFonts w:ascii="Arial" w:eastAsia="Times New Roman" w:hAnsi="Arial" w:cs="Arial"/>
        </w:rPr>
      </w:pPr>
    </w:p>
    <w:p w14:paraId="29320F70" w14:textId="77777777" w:rsidR="00507D42" w:rsidRPr="00921F17" w:rsidRDefault="00507D42">
      <w:pPr>
        <w:spacing w:line="360" w:lineRule="exact"/>
        <w:rPr>
          <w:rFonts w:ascii="Arial" w:eastAsia="Times New Roman" w:hAnsi="Arial" w:cs="Arial"/>
        </w:rPr>
      </w:pPr>
    </w:p>
    <w:p w14:paraId="00871335" w14:textId="73B60A3F" w:rsidR="00507D42" w:rsidRPr="00921F17" w:rsidRDefault="00A275FE">
      <w:pPr>
        <w:spacing w:line="0" w:lineRule="atLeast"/>
        <w:rPr>
          <w:rFonts w:ascii="Arial" w:eastAsia="Arial" w:hAnsi="Arial" w:cs="Arial"/>
          <w:b/>
          <w:sz w:val="28"/>
          <w:lang w:val="en-US"/>
        </w:rPr>
      </w:pPr>
      <w:r w:rsidRPr="00921F17">
        <w:rPr>
          <w:rFonts w:ascii="Arial" w:eastAsia="Arial" w:hAnsi="Arial" w:cs="Arial"/>
          <w:b/>
          <w:sz w:val="28"/>
        </w:rPr>
        <w:t>Использование</w:t>
      </w:r>
      <w:r w:rsidRPr="00921F17">
        <w:rPr>
          <w:rFonts w:ascii="Arial" w:eastAsia="Arial" w:hAnsi="Arial" w:cs="Arial"/>
          <w:b/>
          <w:sz w:val="28"/>
          <w:lang w:val="en-US"/>
        </w:rPr>
        <w:t xml:space="preserve"> </w:t>
      </w:r>
      <w:r w:rsidRPr="00921F17">
        <w:rPr>
          <w:rFonts w:ascii="Arial" w:eastAsia="Arial" w:hAnsi="Arial" w:cs="Arial"/>
          <w:b/>
          <w:sz w:val="28"/>
        </w:rPr>
        <w:t>регулируемой</w:t>
      </w:r>
      <w:r w:rsidRPr="00921F17">
        <w:rPr>
          <w:rFonts w:ascii="Arial" w:eastAsia="Arial" w:hAnsi="Arial" w:cs="Arial"/>
          <w:b/>
          <w:sz w:val="28"/>
          <w:lang w:val="en-US"/>
        </w:rPr>
        <w:t xml:space="preserve"> </w:t>
      </w:r>
      <w:r w:rsidRPr="00921F17">
        <w:rPr>
          <w:rFonts w:ascii="Arial" w:eastAsia="Arial" w:hAnsi="Arial" w:cs="Arial"/>
          <w:b/>
          <w:sz w:val="28"/>
        </w:rPr>
        <w:t>насадки</w:t>
      </w:r>
    </w:p>
    <w:p w14:paraId="58F891B9" w14:textId="77777777" w:rsidR="00507D42" w:rsidRPr="00921F17" w:rsidRDefault="003224AC">
      <w:pPr>
        <w:spacing w:line="66"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594240" behindDoc="1" locked="0" layoutInCell="0" allowOverlap="1" wp14:anchorId="6838B385" wp14:editId="624BDAD8">
            <wp:simplePos x="0" y="0"/>
            <wp:positionH relativeFrom="column">
              <wp:posOffset>0</wp:posOffset>
            </wp:positionH>
            <wp:positionV relativeFrom="paragraph">
              <wp:posOffset>3810</wp:posOffset>
            </wp:positionV>
            <wp:extent cx="3098165" cy="12700"/>
            <wp:effectExtent l="0" t="0" r="0" b="0"/>
            <wp:wrapNone/>
            <wp:docPr id="58"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3"/>
                    <pic:cNvPicPr>
                      <a:picLocks noChangeAspect="1"/>
                    </pic:cNvPicPr>
                  </pic:nvPicPr>
                  <pic:blipFill>
                    <a:blip r:embed="rId38"/>
                    <a:stretch>
                      <a:fillRect/>
                    </a:stretch>
                  </pic:blipFill>
                  <pic:spPr>
                    <a:xfrm>
                      <a:off x="0" y="0"/>
                      <a:ext cx="3098165" cy="12700"/>
                    </a:xfrm>
                    <a:prstGeom prst="rect">
                      <a:avLst/>
                    </a:prstGeom>
                    <a:noFill/>
                    <a:ln>
                      <a:noFill/>
                    </a:ln>
                  </pic:spPr>
                </pic:pic>
              </a:graphicData>
            </a:graphic>
          </wp:anchor>
        </w:drawing>
      </w:r>
    </w:p>
    <w:p w14:paraId="52FB4C42" w14:textId="1E9E83EC" w:rsidR="00507D42" w:rsidRPr="00921F17" w:rsidRDefault="00A275FE">
      <w:pPr>
        <w:spacing w:line="250" w:lineRule="auto"/>
        <w:ind w:right="280"/>
        <w:rPr>
          <w:rFonts w:ascii="Arial" w:eastAsia="Arial" w:hAnsi="Arial" w:cs="Arial"/>
        </w:rPr>
      </w:pPr>
      <w:r w:rsidRPr="00921F17">
        <w:rPr>
          <w:rFonts w:ascii="Arial" w:eastAsia="Arial" w:hAnsi="Arial" w:cs="Arial"/>
        </w:rPr>
        <w:t xml:space="preserve">После ознакомления с процессом </w:t>
      </w:r>
      <w:r w:rsidRPr="00921F17">
        <w:rPr>
          <w:rFonts w:ascii="Arial" w:eastAsia="Arial" w:hAnsi="Arial" w:cs="Arial"/>
          <w:b/>
        </w:rPr>
        <w:t>ЗАПУСКА</w:t>
      </w:r>
      <w:r w:rsidRPr="00921F17">
        <w:rPr>
          <w:rFonts w:ascii="Arial" w:eastAsia="Arial" w:hAnsi="Arial" w:cs="Arial"/>
        </w:rPr>
        <w:t xml:space="preserve"> и </w:t>
      </w:r>
      <w:r w:rsidRPr="00921F17">
        <w:rPr>
          <w:rFonts w:ascii="Arial" w:eastAsia="Arial" w:hAnsi="Arial" w:cs="Arial"/>
          <w:b/>
        </w:rPr>
        <w:t>ОСТАНОВКИ</w:t>
      </w:r>
      <w:r w:rsidRPr="00921F17">
        <w:rPr>
          <w:rFonts w:ascii="Arial" w:eastAsia="Arial" w:hAnsi="Arial" w:cs="Arial"/>
        </w:rPr>
        <w:t xml:space="preserve"> АВД, ознакомьтесь с информацией, как отрегулировать тип распыления и как использовать моющие средства.</w:t>
      </w:r>
    </w:p>
    <w:p w14:paraId="0DA9746B" w14:textId="77777777" w:rsidR="00507D42" w:rsidRPr="00921F17" w:rsidRDefault="00507D42">
      <w:pPr>
        <w:spacing w:line="178" w:lineRule="exact"/>
        <w:rPr>
          <w:rFonts w:ascii="Arial" w:eastAsia="Times New Roman" w:hAnsi="Arial" w:cs="Arial"/>
        </w:rPr>
      </w:pPr>
    </w:p>
    <w:p w14:paraId="38E3EAB0" w14:textId="4DD4682F" w:rsidR="00507D42" w:rsidRPr="00921F17" w:rsidRDefault="00A275FE">
      <w:pPr>
        <w:spacing w:line="0" w:lineRule="atLeast"/>
        <w:ind w:left="580" w:right="180"/>
        <w:rPr>
          <w:rFonts w:ascii="Arial" w:eastAsia="Arial" w:hAnsi="Arial" w:cs="Arial"/>
        </w:rPr>
      </w:pPr>
      <w:r w:rsidRPr="00921F17">
        <w:rPr>
          <w:rFonts w:ascii="Arial" w:eastAsia="Arial" w:hAnsi="Arial" w:cs="Arial"/>
          <w:b/>
          <w:sz w:val="22"/>
        </w:rPr>
        <w:t>ОПАСНО</w:t>
      </w:r>
      <w:r w:rsidR="003224AC" w:rsidRPr="00921F17">
        <w:rPr>
          <w:rFonts w:ascii="Arial" w:eastAsia="Arial" w:hAnsi="Arial" w:cs="Arial"/>
          <w:b/>
          <w:sz w:val="22"/>
        </w:rPr>
        <w:t xml:space="preserve">! </w:t>
      </w:r>
      <w:r w:rsidRPr="00921F17">
        <w:rPr>
          <w:rFonts w:ascii="Arial" w:eastAsia="Arial" w:hAnsi="Arial" w:cs="Arial"/>
          <w:b/>
        </w:rPr>
        <w:t>Никогда не</w:t>
      </w:r>
      <w:r w:rsidR="003224AC" w:rsidRPr="00921F17">
        <w:rPr>
          <w:rFonts w:ascii="Arial" w:eastAsia="Arial" w:hAnsi="Arial" w:cs="Arial"/>
          <w:b/>
          <w:sz w:val="22"/>
        </w:rPr>
        <w:t xml:space="preserve"> </w:t>
      </w:r>
      <w:r w:rsidRPr="00921F17">
        <w:rPr>
          <w:rFonts w:ascii="Arial" w:eastAsia="Arial" w:hAnsi="Arial" w:cs="Arial"/>
        </w:rPr>
        <w:t xml:space="preserve">регулируйте форму струи во время работы. </w:t>
      </w:r>
      <w:r w:rsidRPr="00921F17">
        <w:rPr>
          <w:rFonts w:ascii="Arial" w:eastAsia="Arial" w:hAnsi="Arial" w:cs="Arial"/>
          <w:b/>
        </w:rPr>
        <w:t xml:space="preserve">Никогда </w:t>
      </w:r>
      <w:r w:rsidRPr="00921F17">
        <w:rPr>
          <w:rFonts w:ascii="Arial" w:eastAsia="Arial" w:hAnsi="Arial" w:cs="Arial"/>
        </w:rPr>
        <w:t>не размещайте руки перед соплом.</w:t>
      </w:r>
    </w:p>
    <w:p w14:paraId="1AAF3629" w14:textId="77777777" w:rsidR="00507D42" w:rsidRPr="00921F17" w:rsidRDefault="003224AC">
      <w:pPr>
        <w:spacing w:line="125" w:lineRule="exact"/>
        <w:rPr>
          <w:rFonts w:ascii="Arial" w:eastAsia="Times New Roman" w:hAnsi="Arial" w:cs="Arial"/>
        </w:rPr>
      </w:pPr>
      <w:r w:rsidRPr="00921F17">
        <w:rPr>
          <w:rFonts w:ascii="Arial" w:eastAsia="Arial" w:hAnsi="Arial" w:cs="Arial"/>
          <w:noProof/>
        </w:rPr>
        <w:drawing>
          <wp:anchor distT="0" distB="0" distL="114300" distR="114300" simplePos="0" relativeHeight="251595264" behindDoc="1" locked="0" layoutInCell="0" allowOverlap="1" wp14:anchorId="13176F08" wp14:editId="050B423A">
            <wp:simplePos x="0" y="0"/>
            <wp:positionH relativeFrom="column">
              <wp:posOffset>0</wp:posOffset>
            </wp:positionH>
            <wp:positionV relativeFrom="paragraph">
              <wp:posOffset>-429895</wp:posOffset>
            </wp:positionV>
            <wp:extent cx="338455" cy="298450"/>
            <wp:effectExtent l="0" t="0" r="4445" b="6350"/>
            <wp:wrapNone/>
            <wp:docPr id="59"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84"/>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4EBD7CAA" w14:textId="46907105" w:rsidR="00507D42" w:rsidRPr="00921F17" w:rsidRDefault="00A275FE" w:rsidP="00965970">
      <w:pPr>
        <w:numPr>
          <w:ilvl w:val="0"/>
          <w:numId w:val="22"/>
        </w:numPr>
        <w:tabs>
          <w:tab w:val="left" w:pos="180"/>
        </w:tabs>
        <w:spacing w:line="247" w:lineRule="auto"/>
        <w:ind w:left="180" w:hanging="180"/>
        <w:rPr>
          <w:rFonts w:ascii="Arial" w:eastAsia="Arial" w:hAnsi="Arial" w:cs="Arial"/>
        </w:rPr>
      </w:pPr>
      <w:r w:rsidRPr="00921F17">
        <w:rPr>
          <w:rFonts w:ascii="Arial" w:eastAsia="Arial" w:hAnsi="Arial" w:cs="Arial"/>
        </w:rPr>
        <w:t xml:space="preserve">Сдвиньте насадку вперед для перехода в режим низкого давления </w:t>
      </w:r>
      <w:r w:rsidR="003224AC" w:rsidRPr="00921F17">
        <w:rPr>
          <w:rFonts w:ascii="Arial" w:eastAsia="Arial" w:hAnsi="Arial" w:cs="Arial"/>
        </w:rPr>
        <w:t>(</w:t>
      </w:r>
      <w:r w:rsidRPr="00921F17">
        <w:rPr>
          <w:rFonts w:ascii="Arial" w:eastAsia="Arial" w:hAnsi="Arial" w:cs="Arial"/>
        </w:rPr>
        <w:t>Рис.</w:t>
      </w:r>
      <w:r w:rsidR="003224AC" w:rsidRPr="00921F17">
        <w:rPr>
          <w:rFonts w:ascii="Arial" w:eastAsia="Arial" w:hAnsi="Arial" w:cs="Arial"/>
        </w:rPr>
        <w:t xml:space="preserve"> 12). </w:t>
      </w:r>
      <w:r w:rsidRPr="00921F17">
        <w:rPr>
          <w:rFonts w:ascii="Arial" w:eastAsia="Arial" w:hAnsi="Arial" w:cs="Arial"/>
        </w:rPr>
        <w:t>Сдвиньте насадку назад для перехода к высокому давлению.</w:t>
      </w:r>
    </w:p>
    <w:p w14:paraId="56646152" w14:textId="77777777" w:rsidR="00507D42" w:rsidRPr="00921F17" w:rsidRDefault="00507D42">
      <w:pPr>
        <w:spacing w:line="143" w:lineRule="exact"/>
        <w:rPr>
          <w:rFonts w:ascii="Arial" w:eastAsia="Arial" w:hAnsi="Arial" w:cs="Arial"/>
        </w:rPr>
      </w:pPr>
    </w:p>
    <w:p w14:paraId="63F65F47" w14:textId="258DF5CE" w:rsidR="00507D42" w:rsidRPr="00921F17" w:rsidRDefault="0005141C">
      <w:pPr>
        <w:spacing w:line="0" w:lineRule="atLeast"/>
        <w:ind w:left="180"/>
        <w:jc w:val="both"/>
        <w:rPr>
          <w:rFonts w:ascii="Arial" w:eastAsia="Arial" w:hAnsi="Arial" w:cs="Arial"/>
          <w:color w:val="FFFFFF"/>
          <w:sz w:val="18"/>
          <w:lang w:val="en-US"/>
        </w:rPr>
      </w:pPr>
      <w:r w:rsidRPr="00921F17">
        <w:rPr>
          <w:rFonts w:ascii="Arial" w:eastAsia="Arial" w:hAnsi="Arial" w:cs="Arial"/>
          <w:color w:val="FFFFFF"/>
          <w:sz w:val="18"/>
        </w:rPr>
        <w:t>Рис</w:t>
      </w:r>
      <w:r w:rsidRPr="00921F17">
        <w:rPr>
          <w:rFonts w:ascii="Arial" w:eastAsia="Arial" w:hAnsi="Arial" w:cs="Arial"/>
          <w:color w:val="FFFFFF"/>
          <w:sz w:val="18"/>
          <w:lang w:val="en-US"/>
        </w:rPr>
        <w:t>.</w:t>
      </w:r>
      <w:r w:rsidR="003224AC" w:rsidRPr="00921F17">
        <w:rPr>
          <w:rFonts w:ascii="Arial" w:eastAsia="Arial" w:hAnsi="Arial" w:cs="Arial"/>
          <w:color w:val="FFFFFF"/>
          <w:sz w:val="18"/>
          <w:lang w:val="en-US"/>
        </w:rPr>
        <w:t xml:space="preserve"> 12 — </w:t>
      </w:r>
      <w:r w:rsidRPr="00921F17">
        <w:rPr>
          <w:rFonts w:ascii="Arial" w:eastAsia="Arial" w:hAnsi="Arial" w:cs="Arial"/>
          <w:color w:val="FFFFFF"/>
          <w:sz w:val="18"/>
        </w:rPr>
        <w:t>Изменение режима давления</w:t>
      </w:r>
    </w:p>
    <w:p w14:paraId="7DB2147C"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noProof/>
          <w:color w:val="FFFFFF"/>
          <w:sz w:val="18"/>
        </w:rPr>
        <w:drawing>
          <wp:anchor distT="0" distB="0" distL="114300" distR="114300" simplePos="0" relativeHeight="251596288" behindDoc="1" locked="0" layoutInCell="0" allowOverlap="1" wp14:anchorId="1BF86704" wp14:editId="2394C3EB">
            <wp:simplePos x="0" y="0"/>
            <wp:positionH relativeFrom="column">
              <wp:posOffset>0</wp:posOffset>
            </wp:positionH>
            <wp:positionV relativeFrom="paragraph">
              <wp:posOffset>-157480</wp:posOffset>
            </wp:positionV>
            <wp:extent cx="3103245" cy="3244215"/>
            <wp:effectExtent l="0" t="0" r="1905" b="13335"/>
            <wp:wrapNone/>
            <wp:docPr id="9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5"/>
                    <pic:cNvPicPr>
                      <a:picLocks noChangeAspect="1"/>
                    </pic:cNvPicPr>
                  </pic:nvPicPr>
                  <pic:blipFill>
                    <a:blip r:embed="rId39"/>
                    <a:stretch>
                      <a:fillRect/>
                    </a:stretch>
                  </pic:blipFill>
                  <pic:spPr>
                    <a:xfrm>
                      <a:off x="0" y="0"/>
                      <a:ext cx="3103245" cy="3244215"/>
                    </a:xfrm>
                    <a:prstGeom prst="rect">
                      <a:avLst/>
                    </a:prstGeom>
                    <a:noFill/>
                    <a:ln>
                      <a:noFill/>
                    </a:ln>
                  </pic:spPr>
                </pic:pic>
              </a:graphicData>
            </a:graphic>
          </wp:anchor>
        </w:drawing>
      </w:r>
    </w:p>
    <w:p w14:paraId="33C8D641" w14:textId="77777777" w:rsidR="00507D42" w:rsidRPr="00921F17" w:rsidRDefault="00507D42">
      <w:pPr>
        <w:spacing w:line="200" w:lineRule="exact"/>
        <w:rPr>
          <w:rFonts w:ascii="Arial" w:eastAsia="Times New Roman" w:hAnsi="Arial" w:cs="Arial"/>
          <w:lang w:val="en-US"/>
        </w:rPr>
      </w:pPr>
    </w:p>
    <w:p w14:paraId="3AD0432C" w14:textId="77777777" w:rsidR="00507D42" w:rsidRPr="00921F17" w:rsidRDefault="00507D42">
      <w:pPr>
        <w:spacing w:line="200" w:lineRule="exact"/>
        <w:rPr>
          <w:rFonts w:ascii="Arial" w:eastAsia="Times New Roman" w:hAnsi="Arial" w:cs="Arial"/>
          <w:lang w:val="en-US"/>
        </w:rPr>
      </w:pPr>
    </w:p>
    <w:p w14:paraId="62ADB45E" w14:textId="77777777" w:rsidR="00507D42" w:rsidRPr="00921F17" w:rsidRDefault="00507D42">
      <w:pPr>
        <w:spacing w:line="200" w:lineRule="exact"/>
        <w:rPr>
          <w:rFonts w:ascii="Arial" w:eastAsia="Times New Roman" w:hAnsi="Arial" w:cs="Arial"/>
          <w:lang w:val="en-US"/>
        </w:rPr>
      </w:pPr>
    </w:p>
    <w:p w14:paraId="3CED5BA1" w14:textId="77777777" w:rsidR="00507D42" w:rsidRPr="00921F17" w:rsidRDefault="00507D42">
      <w:pPr>
        <w:spacing w:line="200" w:lineRule="exact"/>
        <w:rPr>
          <w:rFonts w:ascii="Arial" w:eastAsia="Times New Roman" w:hAnsi="Arial" w:cs="Arial"/>
          <w:lang w:val="en-US"/>
        </w:rPr>
      </w:pPr>
    </w:p>
    <w:p w14:paraId="78E11563" w14:textId="77777777" w:rsidR="00507D42" w:rsidRPr="00921F17" w:rsidRDefault="00507D42">
      <w:pPr>
        <w:spacing w:line="200" w:lineRule="exact"/>
        <w:rPr>
          <w:rFonts w:ascii="Arial" w:eastAsia="Times New Roman" w:hAnsi="Arial" w:cs="Arial"/>
          <w:lang w:val="en-US"/>
        </w:rPr>
      </w:pPr>
    </w:p>
    <w:p w14:paraId="6DFE785D" w14:textId="77777777" w:rsidR="00507D42" w:rsidRPr="00921F17" w:rsidRDefault="00507D42">
      <w:pPr>
        <w:spacing w:line="200" w:lineRule="exact"/>
        <w:rPr>
          <w:rFonts w:ascii="Arial" w:eastAsia="Times New Roman" w:hAnsi="Arial" w:cs="Arial"/>
          <w:lang w:val="en-US"/>
        </w:rPr>
      </w:pPr>
    </w:p>
    <w:p w14:paraId="565C7C4C" w14:textId="77777777" w:rsidR="00507D42" w:rsidRPr="00921F17" w:rsidRDefault="00507D42">
      <w:pPr>
        <w:spacing w:line="200" w:lineRule="exact"/>
        <w:rPr>
          <w:rFonts w:ascii="Arial" w:eastAsia="Times New Roman" w:hAnsi="Arial" w:cs="Arial"/>
          <w:lang w:val="en-US"/>
        </w:rPr>
      </w:pPr>
    </w:p>
    <w:p w14:paraId="35195AD5" w14:textId="77777777" w:rsidR="00507D42" w:rsidRPr="00921F17" w:rsidRDefault="00507D42">
      <w:pPr>
        <w:spacing w:line="200" w:lineRule="exact"/>
        <w:rPr>
          <w:rFonts w:ascii="Arial" w:eastAsia="Times New Roman" w:hAnsi="Arial" w:cs="Arial"/>
          <w:lang w:val="en-US"/>
        </w:rPr>
      </w:pPr>
    </w:p>
    <w:p w14:paraId="28BE7473" w14:textId="77777777" w:rsidR="00507D42" w:rsidRPr="00921F17" w:rsidRDefault="00507D42">
      <w:pPr>
        <w:spacing w:line="200" w:lineRule="exact"/>
        <w:rPr>
          <w:rFonts w:ascii="Arial" w:eastAsia="Times New Roman" w:hAnsi="Arial" w:cs="Arial"/>
          <w:lang w:val="en-US"/>
        </w:rPr>
      </w:pPr>
    </w:p>
    <w:p w14:paraId="2D8615CD" w14:textId="77777777" w:rsidR="00507D42" w:rsidRPr="00921F17" w:rsidRDefault="00507D42">
      <w:pPr>
        <w:spacing w:line="200" w:lineRule="exact"/>
        <w:rPr>
          <w:rFonts w:ascii="Arial" w:eastAsia="Times New Roman" w:hAnsi="Arial" w:cs="Arial"/>
          <w:lang w:val="en-US"/>
        </w:rPr>
      </w:pPr>
    </w:p>
    <w:p w14:paraId="0BFF31E4" w14:textId="77777777" w:rsidR="00507D42" w:rsidRPr="00921F17" w:rsidRDefault="00507D42">
      <w:pPr>
        <w:spacing w:line="200" w:lineRule="exact"/>
        <w:rPr>
          <w:rFonts w:ascii="Arial" w:eastAsia="Times New Roman" w:hAnsi="Arial" w:cs="Arial"/>
          <w:lang w:val="en-US"/>
        </w:rPr>
      </w:pPr>
    </w:p>
    <w:p w14:paraId="5829B831" w14:textId="77777777" w:rsidR="00507D42" w:rsidRPr="00921F17" w:rsidRDefault="00507D42">
      <w:pPr>
        <w:spacing w:line="200" w:lineRule="exact"/>
        <w:rPr>
          <w:rFonts w:ascii="Arial" w:eastAsia="Times New Roman" w:hAnsi="Arial" w:cs="Arial"/>
          <w:lang w:val="en-US"/>
        </w:rPr>
      </w:pPr>
    </w:p>
    <w:p w14:paraId="538C0AC3" w14:textId="77777777" w:rsidR="00507D42" w:rsidRPr="00921F17" w:rsidRDefault="00507D42">
      <w:pPr>
        <w:spacing w:line="200" w:lineRule="exact"/>
        <w:rPr>
          <w:rFonts w:ascii="Arial" w:eastAsia="Times New Roman" w:hAnsi="Arial" w:cs="Arial"/>
          <w:lang w:val="en-US"/>
        </w:rPr>
      </w:pPr>
    </w:p>
    <w:p w14:paraId="3E85C84F" w14:textId="77777777" w:rsidR="00507D42" w:rsidRPr="00921F17" w:rsidRDefault="00507D42">
      <w:pPr>
        <w:spacing w:line="200" w:lineRule="exact"/>
        <w:rPr>
          <w:rFonts w:ascii="Arial" w:eastAsia="Times New Roman" w:hAnsi="Arial" w:cs="Arial"/>
          <w:lang w:val="en-US"/>
        </w:rPr>
      </w:pPr>
    </w:p>
    <w:p w14:paraId="2D626700" w14:textId="77777777" w:rsidR="00507D42" w:rsidRPr="00921F17" w:rsidRDefault="00507D42">
      <w:pPr>
        <w:spacing w:line="200" w:lineRule="exact"/>
        <w:rPr>
          <w:rFonts w:ascii="Arial" w:eastAsia="Times New Roman" w:hAnsi="Arial" w:cs="Arial"/>
          <w:lang w:val="en-US"/>
        </w:rPr>
      </w:pPr>
    </w:p>
    <w:p w14:paraId="33163ED9" w14:textId="77777777" w:rsidR="00507D42" w:rsidRPr="00921F17" w:rsidRDefault="00507D42">
      <w:pPr>
        <w:spacing w:line="200" w:lineRule="exact"/>
        <w:rPr>
          <w:rFonts w:ascii="Arial" w:eastAsia="Times New Roman" w:hAnsi="Arial" w:cs="Arial"/>
          <w:lang w:val="en-US"/>
        </w:rPr>
      </w:pPr>
    </w:p>
    <w:p w14:paraId="7775C81F" w14:textId="77777777" w:rsidR="00507D42" w:rsidRPr="00921F17" w:rsidRDefault="00507D42">
      <w:pPr>
        <w:spacing w:line="200" w:lineRule="exact"/>
        <w:rPr>
          <w:rFonts w:ascii="Arial" w:eastAsia="Times New Roman" w:hAnsi="Arial" w:cs="Arial"/>
          <w:lang w:val="en-US"/>
        </w:rPr>
      </w:pPr>
    </w:p>
    <w:p w14:paraId="7C8B3D6D" w14:textId="77777777" w:rsidR="00507D42" w:rsidRPr="00921F17" w:rsidRDefault="00507D42">
      <w:pPr>
        <w:spacing w:line="333" w:lineRule="exact"/>
        <w:rPr>
          <w:rFonts w:ascii="Arial" w:eastAsia="Times New Roman" w:hAnsi="Arial" w:cs="Arial"/>
          <w:lang w:val="en-US"/>
        </w:rPr>
      </w:pPr>
    </w:p>
    <w:tbl>
      <w:tblPr>
        <w:tblW w:w="0" w:type="auto"/>
        <w:tblInd w:w="280" w:type="dxa"/>
        <w:tblLayout w:type="fixed"/>
        <w:tblCellMar>
          <w:left w:w="0" w:type="dxa"/>
          <w:right w:w="0" w:type="dxa"/>
        </w:tblCellMar>
        <w:tblLook w:val="04A0" w:firstRow="1" w:lastRow="0" w:firstColumn="1" w:lastColumn="0" w:noHBand="0" w:noVBand="1"/>
      </w:tblPr>
      <w:tblGrid>
        <w:gridCol w:w="1940"/>
        <w:gridCol w:w="2400"/>
      </w:tblGrid>
      <w:tr w:rsidR="00507D42" w:rsidRPr="00921F17" w14:paraId="32FDF54B" w14:textId="77777777">
        <w:trPr>
          <w:trHeight w:val="232"/>
        </w:trPr>
        <w:tc>
          <w:tcPr>
            <w:tcW w:w="1940" w:type="dxa"/>
            <w:vAlign w:val="bottom"/>
          </w:tcPr>
          <w:p w14:paraId="04C07BA8" w14:textId="772B3B08" w:rsidR="00507D42" w:rsidRPr="00921F17" w:rsidRDefault="0005141C">
            <w:pPr>
              <w:spacing w:line="229" w:lineRule="exact"/>
              <w:ind w:right="200"/>
              <w:jc w:val="center"/>
              <w:rPr>
                <w:rFonts w:ascii="Arial" w:eastAsia="Arial" w:hAnsi="Arial" w:cs="Arial"/>
              </w:rPr>
            </w:pPr>
            <w:r w:rsidRPr="00921F17">
              <w:rPr>
                <w:rFonts w:ascii="Arial" w:eastAsia="Arial" w:hAnsi="Arial" w:cs="Arial"/>
              </w:rPr>
              <w:t>Сдвинуть назад</w:t>
            </w:r>
          </w:p>
        </w:tc>
        <w:tc>
          <w:tcPr>
            <w:tcW w:w="2400" w:type="dxa"/>
            <w:vAlign w:val="bottom"/>
          </w:tcPr>
          <w:p w14:paraId="675495A6" w14:textId="1C61A97A" w:rsidR="00507D42" w:rsidRPr="00921F17" w:rsidRDefault="0005141C">
            <w:pPr>
              <w:spacing w:line="229" w:lineRule="exact"/>
              <w:ind w:left="200"/>
              <w:jc w:val="center"/>
              <w:rPr>
                <w:rFonts w:ascii="Arial" w:eastAsia="Arial" w:hAnsi="Arial" w:cs="Arial"/>
              </w:rPr>
            </w:pPr>
            <w:r w:rsidRPr="00921F17">
              <w:rPr>
                <w:rFonts w:ascii="Arial" w:eastAsia="Arial" w:hAnsi="Arial" w:cs="Arial"/>
              </w:rPr>
              <w:t xml:space="preserve">Сдвинуть вперед для </w:t>
            </w:r>
          </w:p>
        </w:tc>
      </w:tr>
      <w:tr w:rsidR="00507D42" w:rsidRPr="00921F17" w14:paraId="02DFC218" w14:textId="77777777">
        <w:trPr>
          <w:trHeight w:val="240"/>
        </w:trPr>
        <w:tc>
          <w:tcPr>
            <w:tcW w:w="1940" w:type="dxa"/>
            <w:vAlign w:val="bottom"/>
          </w:tcPr>
          <w:p w14:paraId="53B81EFA" w14:textId="1935A79D" w:rsidR="00507D42" w:rsidRPr="00921F17" w:rsidRDefault="0005141C">
            <w:pPr>
              <w:spacing w:line="229" w:lineRule="exact"/>
              <w:ind w:right="220"/>
              <w:jc w:val="center"/>
              <w:rPr>
                <w:rFonts w:ascii="Arial" w:eastAsia="Arial" w:hAnsi="Arial" w:cs="Arial"/>
              </w:rPr>
            </w:pPr>
            <w:r w:rsidRPr="00921F17">
              <w:rPr>
                <w:rFonts w:ascii="Arial" w:eastAsia="Arial" w:hAnsi="Arial" w:cs="Arial"/>
              </w:rPr>
              <w:t>для высокого</w:t>
            </w:r>
          </w:p>
        </w:tc>
        <w:tc>
          <w:tcPr>
            <w:tcW w:w="2400" w:type="dxa"/>
            <w:vAlign w:val="bottom"/>
          </w:tcPr>
          <w:p w14:paraId="598949C4" w14:textId="4FAAD5B6" w:rsidR="00507D42" w:rsidRPr="00921F17" w:rsidRDefault="0005141C">
            <w:pPr>
              <w:spacing w:line="229" w:lineRule="exact"/>
              <w:ind w:left="200"/>
              <w:jc w:val="center"/>
              <w:rPr>
                <w:rFonts w:ascii="Arial" w:eastAsia="Arial" w:hAnsi="Arial" w:cs="Arial"/>
              </w:rPr>
            </w:pPr>
            <w:r w:rsidRPr="00921F17">
              <w:rPr>
                <w:rFonts w:ascii="Arial" w:eastAsia="Arial" w:hAnsi="Arial" w:cs="Arial"/>
              </w:rPr>
              <w:t>низкого давления</w:t>
            </w:r>
          </w:p>
        </w:tc>
      </w:tr>
      <w:tr w:rsidR="00507D42" w:rsidRPr="00921F17" w14:paraId="0A2E8BC5" w14:textId="77777777">
        <w:trPr>
          <w:trHeight w:val="238"/>
        </w:trPr>
        <w:tc>
          <w:tcPr>
            <w:tcW w:w="1940" w:type="dxa"/>
            <w:vAlign w:val="bottom"/>
          </w:tcPr>
          <w:p w14:paraId="5D25B6AF" w14:textId="7C3ECE25" w:rsidR="00507D42" w:rsidRPr="00921F17" w:rsidRDefault="0005141C">
            <w:pPr>
              <w:spacing w:line="0" w:lineRule="atLeast"/>
              <w:ind w:right="200"/>
              <w:jc w:val="center"/>
              <w:rPr>
                <w:rFonts w:ascii="Arial" w:eastAsia="Arial" w:hAnsi="Arial" w:cs="Arial"/>
              </w:rPr>
            </w:pPr>
            <w:r w:rsidRPr="00921F17">
              <w:rPr>
                <w:rFonts w:ascii="Arial" w:eastAsia="Arial" w:hAnsi="Arial" w:cs="Arial"/>
              </w:rPr>
              <w:t>давления</w:t>
            </w:r>
          </w:p>
        </w:tc>
        <w:tc>
          <w:tcPr>
            <w:tcW w:w="2400" w:type="dxa"/>
            <w:vAlign w:val="bottom"/>
          </w:tcPr>
          <w:p w14:paraId="0ADE389D" w14:textId="246D6CFE" w:rsidR="00507D42" w:rsidRPr="00921F17" w:rsidRDefault="00507D42" w:rsidP="0005141C">
            <w:pPr>
              <w:spacing w:line="0" w:lineRule="atLeast"/>
              <w:ind w:left="200"/>
              <w:rPr>
                <w:rFonts w:ascii="Arial" w:eastAsia="Arial" w:hAnsi="Arial" w:cs="Arial"/>
              </w:rPr>
            </w:pPr>
          </w:p>
        </w:tc>
      </w:tr>
    </w:tbl>
    <w:p w14:paraId="36B4C8E7" w14:textId="77777777" w:rsidR="00507D42" w:rsidRPr="00921F17" w:rsidRDefault="00507D42">
      <w:pPr>
        <w:spacing w:line="369" w:lineRule="exact"/>
        <w:rPr>
          <w:rFonts w:ascii="Arial" w:eastAsia="Times New Roman" w:hAnsi="Arial" w:cs="Arial"/>
        </w:rPr>
      </w:pPr>
    </w:p>
    <w:p w14:paraId="508C1292" w14:textId="7D97B8D8" w:rsidR="00507D42" w:rsidRPr="00921F17" w:rsidRDefault="00BF35F9" w:rsidP="00965970">
      <w:pPr>
        <w:numPr>
          <w:ilvl w:val="0"/>
          <w:numId w:val="23"/>
        </w:numPr>
        <w:tabs>
          <w:tab w:val="left" w:pos="180"/>
        </w:tabs>
        <w:spacing w:line="242" w:lineRule="auto"/>
        <w:ind w:left="180" w:right="280" w:hanging="180"/>
        <w:jc w:val="both"/>
        <w:rPr>
          <w:rFonts w:ascii="Arial" w:eastAsia="Arial" w:hAnsi="Arial" w:cs="Arial"/>
        </w:rPr>
      </w:pPr>
      <w:r w:rsidRPr="00921F17">
        <w:rPr>
          <w:rFonts w:ascii="Arial" w:eastAsia="Arial" w:hAnsi="Arial" w:cs="Arial"/>
        </w:rPr>
        <w:t xml:space="preserve">Направьте сопло вниз к поверхности и нажмите на курок для проверки режима распыления </w:t>
      </w:r>
      <w:r w:rsidR="003224AC" w:rsidRPr="00921F17">
        <w:rPr>
          <w:rFonts w:ascii="Arial" w:eastAsia="Arial" w:hAnsi="Arial" w:cs="Arial"/>
        </w:rPr>
        <w:t>(</w:t>
      </w:r>
      <w:r w:rsidRPr="00921F17">
        <w:rPr>
          <w:rFonts w:ascii="Arial" w:eastAsia="Arial" w:hAnsi="Arial" w:cs="Arial"/>
        </w:rPr>
        <w:t xml:space="preserve">Рис. </w:t>
      </w:r>
      <w:r w:rsidR="003224AC" w:rsidRPr="00921F17">
        <w:rPr>
          <w:rFonts w:ascii="Arial" w:eastAsia="Arial" w:hAnsi="Arial" w:cs="Arial"/>
        </w:rPr>
        <w:t>13).</w:t>
      </w:r>
    </w:p>
    <w:p w14:paraId="28B13DE9" w14:textId="77777777" w:rsidR="00507D42" w:rsidRPr="00921F17" w:rsidRDefault="00507D42">
      <w:pPr>
        <w:spacing w:line="88" w:lineRule="exact"/>
        <w:rPr>
          <w:rFonts w:ascii="Arial" w:eastAsia="Arial" w:hAnsi="Arial" w:cs="Arial"/>
        </w:rPr>
      </w:pPr>
    </w:p>
    <w:p w14:paraId="32A0E970" w14:textId="524D4456" w:rsidR="00507D42" w:rsidRPr="00921F17" w:rsidRDefault="00BF35F9" w:rsidP="00965970">
      <w:pPr>
        <w:numPr>
          <w:ilvl w:val="0"/>
          <w:numId w:val="23"/>
        </w:numPr>
        <w:tabs>
          <w:tab w:val="left" w:pos="180"/>
        </w:tabs>
        <w:spacing w:line="242" w:lineRule="auto"/>
        <w:ind w:left="180" w:right="100" w:hanging="180"/>
        <w:jc w:val="both"/>
        <w:rPr>
          <w:rFonts w:ascii="Arial" w:eastAsia="Arial" w:hAnsi="Arial" w:cs="Arial"/>
        </w:rPr>
      </w:pPr>
      <w:r w:rsidRPr="00921F17">
        <w:rPr>
          <w:rFonts w:ascii="Arial" w:eastAsia="Arial" w:hAnsi="Arial" w:cs="Arial"/>
        </w:rPr>
        <w:t>Поворот насадки меняет распыление с точечной на веерную струю</w:t>
      </w:r>
      <w:r w:rsidR="003224AC" w:rsidRPr="00921F17">
        <w:rPr>
          <w:rFonts w:ascii="Arial" w:eastAsia="Arial" w:hAnsi="Arial" w:cs="Arial"/>
        </w:rPr>
        <w:t xml:space="preserve"> (</w:t>
      </w:r>
      <w:r w:rsidRPr="00921F17">
        <w:rPr>
          <w:rFonts w:ascii="Arial" w:eastAsia="Arial" w:hAnsi="Arial" w:cs="Arial"/>
        </w:rPr>
        <w:t>Рис.</w:t>
      </w:r>
      <w:r w:rsidR="003224AC" w:rsidRPr="00921F17">
        <w:rPr>
          <w:rFonts w:ascii="Arial" w:eastAsia="Arial" w:hAnsi="Arial" w:cs="Arial"/>
        </w:rPr>
        <w:t xml:space="preserve"> 14).</w:t>
      </w:r>
    </w:p>
    <w:p w14:paraId="622846B3" w14:textId="77777777" w:rsidR="00507D42" w:rsidRPr="00921F17" w:rsidRDefault="00507D42">
      <w:pPr>
        <w:spacing w:line="88" w:lineRule="exact"/>
        <w:rPr>
          <w:rFonts w:ascii="Arial" w:eastAsia="Arial" w:hAnsi="Arial" w:cs="Arial"/>
        </w:rPr>
      </w:pPr>
    </w:p>
    <w:p w14:paraId="3E2D3923" w14:textId="53E3ED19" w:rsidR="00507D42" w:rsidRPr="00921F17" w:rsidRDefault="00BD2FFB" w:rsidP="00965970">
      <w:pPr>
        <w:numPr>
          <w:ilvl w:val="0"/>
          <w:numId w:val="23"/>
        </w:numPr>
        <w:tabs>
          <w:tab w:val="left" w:pos="180"/>
        </w:tabs>
        <w:spacing w:line="242" w:lineRule="auto"/>
        <w:ind w:left="180" w:right="60" w:hanging="180"/>
        <w:rPr>
          <w:rFonts w:ascii="Arial" w:eastAsia="Arial" w:hAnsi="Arial" w:cs="Arial"/>
        </w:rPr>
      </w:pPr>
      <w:r w:rsidRPr="00921F17">
        <w:rPr>
          <w:rFonts w:ascii="Arial" w:eastAsia="Arial" w:hAnsi="Arial" w:cs="Arial"/>
        </w:rPr>
        <w:t>Для наиболее эффективной очистки держите распыляющую насадку на расстоянии 20-60см от очищаемой поверхности.</w:t>
      </w:r>
    </w:p>
    <w:p w14:paraId="67F5D412" w14:textId="77777777" w:rsidR="00507D42" w:rsidRPr="00921F17" w:rsidRDefault="00507D42">
      <w:pPr>
        <w:spacing w:line="88" w:lineRule="exact"/>
        <w:rPr>
          <w:rFonts w:ascii="Arial" w:eastAsia="Arial" w:hAnsi="Arial" w:cs="Arial"/>
        </w:rPr>
      </w:pPr>
    </w:p>
    <w:p w14:paraId="5CD5A701" w14:textId="2B44B5D5" w:rsidR="00507D42" w:rsidRPr="00921F17" w:rsidRDefault="003224AC" w:rsidP="00965970">
      <w:pPr>
        <w:numPr>
          <w:ilvl w:val="0"/>
          <w:numId w:val="23"/>
        </w:numPr>
        <w:tabs>
          <w:tab w:val="left" w:pos="180"/>
        </w:tabs>
        <w:spacing w:line="246" w:lineRule="auto"/>
        <w:ind w:left="180" w:right="380" w:hanging="180"/>
        <w:jc w:val="both"/>
        <w:rPr>
          <w:rFonts w:ascii="Arial" w:eastAsia="Arial" w:hAnsi="Arial" w:cs="Arial"/>
        </w:rPr>
      </w:pPr>
      <w:r w:rsidRPr="00921F17">
        <w:rPr>
          <w:rFonts w:ascii="Arial" w:eastAsia="Segoe UI" w:hAnsi="Arial" w:cs="Arial"/>
          <w:noProof/>
          <w:color w:val="101214"/>
          <w:sz w:val="21"/>
          <w:szCs w:val="21"/>
        </w:rPr>
        <w:drawing>
          <wp:anchor distT="0" distB="0" distL="114300" distR="114300" simplePos="0" relativeHeight="251740672" behindDoc="0" locked="0" layoutInCell="1" allowOverlap="1" wp14:anchorId="1D2CE271" wp14:editId="5DF7DB3F">
            <wp:simplePos x="0" y="0"/>
            <wp:positionH relativeFrom="column">
              <wp:posOffset>3209925</wp:posOffset>
            </wp:positionH>
            <wp:positionV relativeFrom="paragraph">
              <wp:posOffset>154940</wp:posOffset>
            </wp:positionV>
            <wp:extent cx="575310" cy="548005"/>
            <wp:effectExtent l="0" t="0" r="15240" b="4445"/>
            <wp:wrapNone/>
            <wp:docPr id="79" name="图片 86" descr="167792038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6" descr="1677920388110"/>
                    <pic:cNvPicPr>
                      <a:picLocks noChangeAspect="1"/>
                    </pic:cNvPicPr>
                  </pic:nvPicPr>
                  <pic:blipFill>
                    <a:blip r:embed="rId40"/>
                    <a:stretch>
                      <a:fillRect/>
                    </a:stretch>
                  </pic:blipFill>
                  <pic:spPr>
                    <a:xfrm>
                      <a:off x="0" y="0"/>
                      <a:ext cx="575310" cy="548005"/>
                    </a:xfrm>
                    <a:prstGeom prst="rect">
                      <a:avLst/>
                    </a:prstGeom>
                    <a:noFill/>
                    <a:ln>
                      <a:noFill/>
                    </a:ln>
                  </pic:spPr>
                </pic:pic>
              </a:graphicData>
            </a:graphic>
          </wp:anchor>
        </w:drawing>
      </w:r>
      <w:r w:rsidR="00BD2FFB" w:rsidRPr="00921F17">
        <w:rPr>
          <w:rFonts w:ascii="Arial" w:eastAsia="Arial" w:hAnsi="Arial" w:cs="Arial"/>
        </w:rPr>
        <w:t xml:space="preserve">Близкое расстояние к поверхности может способствовать ее повреждению. </w:t>
      </w:r>
    </w:p>
    <w:p w14:paraId="0B74C3DB" w14:textId="77777777" w:rsidR="00507D42" w:rsidRPr="00921F17" w:rsidRDefault="00507D42">
      <w:pPr>
        <w:spacing w:line="78" w:lineRule="exact"/>
        <w:rPr>
          <w:rFonts w:ascii="Arial" w:eastAsia="Arial" w:hAnsi="Arial" w:cs="Arial"/>
        </w:rPr>
      </w:pPr>
    </w:p>
    <w:p w14:paraId="6F1E72BA" w14:textId="23BB1AAE" w:rsidR="00507D42" w:rsidRPr="00921F17" w:rsidRDefault="00BD2FFB" w:rsidP="00965970">
      <w:pPr>
        <w:numPr>
          <w:ilvl w:val="0"/>
          <w:numId w:val="23"/>
        </w:numPr>
        <w:tabs>
          <w:tab w:val="left" w:pos="180"/>
        </w:tabs>
        <w:spacing w:line="200" w:lineRule="exact"/>
        <w:jc w:val="both"/>
        <w:rPr>
          <w:rFonts w:ascii="Arial" w:eastAsia="Times New Roman" w:hAnsi="Arial" w:cs="Arial"/>
        </w:rPr>
      </w:pPr>
      <w:r w:rsidRPr="00921F17">
        <w:rPr>
          <w:rFonts w:ascii="Arial" w:eastAsia="Arial" w:hAnsi="Arial" w:cs="Arial"/>
          <w:b/>
        </w:rPr>
        <w:t xml:space="preserve">Не приближайте </w:t>
      </w:r>
      <w:r w:rsidRPr="00921F17">
        <w:rPr>
          <w:rFonts w:ascii="Arial" w:eastAsia="Arial" w:hAnsi="Arial" w:cs="Arial"/>
        </w:rPr>
        <w:t>струю ближе, чем на 20 см при мойке шин.</w:t>
      </w:r>
      <w:r w:rsidR="003224AC" w:rsidRPr="00921F17">
        <w:rPr>
          <w:rFonts w:ascii="Arial" w:eastAsia="Arial" w:hAnsi="Arial" w:cs="Arial"/>
        </w:rPr>
        <w:br w:type="column"/>
      </w:r>
    </w:p>
    <w:p w14:paraId="7E244653" w14:textId="77777777" w:rsidR="00507D42" w:rsidRPr="00921F17" w:rsidRDefault="00507D42">
      <w:pPr>
        <w:spacing w:line="200" w:lineRule="exact"/>
        <w:rPr>
          <w:rFonts w:ascii="Arial" w:eastAsia="Times New Roman" w:hAnsi="Arial" w:cs="Arial"/>
        </w:rPr>
      </w:pPr>
    </w:p>
    <w:p w14:paraId="50AAC8A0" w14:textId="77777777" w:rsidR="00507D42" w:rsidRPr="00921F17" w:rsidRDefault="00507D42">
      <w:pPr>
        <w:spacing w:line="200" w:lineRule="exact"/>
        <w:rPr>
          <w:rFonts w:ascii="Arial" w:eastAsia="Times New Roman" w:hAnsi="Arial" w:cs="Arial"/>
        </w:rPr>
      </w:pPr>
    </w:p>
    <w:p w14:paraId="42DF804F" w14:textId="77777777" w:rsidR="00507D42" w:rsidRPr="00921F17" w:rsidRDefault="00507D42">
      <w:pPr>
        <w:spacing w:line="200" w:lineRule="exact"/>
        <w:rPr>
          <w:rFonts w:ascii="Arial" w:eastAsia="Times New Roman" w:hAnsi="Arial" w:cs="Arial"/>
        </w:rPr>
      </w:pPr>
    </w:p>
    <w:p w14:paraId="134A3CE8" w14:textId="77777777" w:rsidR="00507D42" w:rsidRPr="00921F17" w:rsidRDefault="00507D42">
      <w:pPr>
        <w:spacing w:line="200" w:lineRule="exact"/>
        <w:rPr>
          <w:rFonts w:ascii="Arial" w:eastAsia="Times New Roman" w:hAnsi="Arial" w:cs="Arial"/>
        </w:rPr>
      </w:pPr>
    </w:p>
    <w:p w14:paraId="220F3A78" w14:textId="77777777" w:rsidR="00507D42" w:rsidRPr="00921F17" w:rsidRDefault="00507D42">
      <w:pPr>
        <w:spacing w:line="200" w:lineRule="exact"/>
        <w:rPr>
          <w:rFonts w:ascii="Arial" w:eastAsia="Times New Roman" w:hAnsi="Arial" w:cs="Arial"/>
        </w:rPr>
      </w:pPr>
    </w:p>
    <w:p w14:paraId="3D42CB2F" w14:textId="77777777" w:rsidR="00507D42" w:rsidRPr="00921F17" w:rsidRDefault="003224AC">
      <w:pPr>
        <w:spacing w:line="200" w:lineRule="exact"/>
        <w:rPr>
          <w:rFonts w:ascii="Arial" w:eastAsia="Times New Roman" w:hAnsi="Arial" w:cs="Arial"/>
        </w:rPr>
      </w:pPr>
      <w:r w:rsidRPr="00921F17">
        <w:rPr>
          <w:rFonts w:ascii="Arial" w:hAnsi="Arial" w:cs="Arial"/>
          <w:noProof/>
          <w:lang w:eastAsia="zh-CN"/>
        </w:rPr>
        <w:drawing>
          <wp:anchor distT="0" distB="0" distL="114300" distR="114300" simplePos="0" relativeHeight="251738624" behindDoc="0" locked="0" layoutInCell="1" allowOverlap="1" wp14:anchorId="08A2E3B2" wp14:editId="19479915">
            <wp:simplePos x="0" y="0"/>
            <wp:positionH relativeFrom="column">
              <wp:posOffset>114300</wp:posOffset>
            </wp:positionH>
            <wp:positionV relativeFrom="paragraph">
              <wp:posOffset>108915</wp:posOffset>
            </wp:positionV>
            <wp:extent cx="2854960" cy="2430145"/>
            <wp:effectExtent l="0" t="0" r="2540" b="8255"/>
            <wp:wrapNone/>
            <wp:docPr id="93" name="图片 88" descr="1677920147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88" descr="1677920147047"/>
                    <pic:cNvPicPr>
                      <a:picLocks noChangeAspect="1"/>
                    </pic:cNvPicPr>
                  </pic:nvPicPr>
                  <pic:blipFill>
                    <a:blip r:embed="rId41"/>
                    <a:stretch>
                      <a:fillRect/>
                    </a:stretch>
                  </pic:blipFill>
                  <pic:spPr>
                    <a:xfrm>
                      <a:off x="0" y="0"/>
                      <a:ext cx="2854960" cy="2430145"/>
                    </a:xfrm>
                    <a:prstGeom prst="rect">
                      <a:avLst/>
                    </a:prstGeom>
                    <a:noFill/>
                    <a:ln>
                      <a:noFill/>
                    </a:ln>
                  </pic:spPr>
                </pic:pic>
              </a:graphicData>
            </a:graphic>
          </wp:anchor>
        </w:drawing>
      </w:r>
    </w:p>
    <w:p w14:paraId="4679AFC0" w14:textId="77777777" w:rsidR="00507D42" w:rsidRPr="00921F17" w:rsidRDefault="00507D42">
      <w:pPr>
        <w:spacing w:line="258" w:lineRule="exact"/>
        <w:rPr>
          <w:rFonts w:ascii="Arial" w:eastAsia="Times New Roman" w:hAnsi="Arial" w:cs="Arial"/>
        </w:rPr>
      </w:pPr>
    </w:p>
    <w:p w14:paraId="4558453F" w14:textId="77777777" w:rsidR="00507D42" w:rsidRPr="00921F17" w:rsidRDefault="003224AC">
      <w:pPr>
        <w:spacing w:line="239" w:lineRule="auto"/>
        <w:ind w:left="60"/>
        <w:rPr>
          <w:rFonts w:ascii="Arial" w:eastAsia="Arial" w:hAnsi="Arial" w:cs="Arial"/>
          <w:color w:val="FFFFFF"/>
          <w:sz w:val="18"/>
          <w:lang w:val="en-US"/>
        </w:rPr>
      </w:pPr>
      <w:r w:rsidRPr="00921F17">
        <w:rPr>
          <w:rFonts w:ascii="Arial" w:eastAsia="Arial" w:hAnsi="Arial" w:cs="Arial"/>
          <w:color w:val="FFFFFF"/>
          <w:sz w:val="18"/>
          <w:lang w:val="en-US"/>
        </w:rPr>
        <w:t>Figure 13 — Testing the Spray Pattern</w:t>
      </w:r>
    </w:p>
    <w:p w14:paraId="66655C53"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noProof/>
          <w:color w:val="FFFFFF"/>
          <w:sz w:val="18"/>
        </w:rPr>
        <w:drawing>
          <wp:anchor distT="0" distB="0" distL="114300" distR="114300" simplePos="0" relativeHeight="251597312" behindDoc="1" locked="0" layoutInCell="0" allowOverlap="1" wp14:anchorId="36CAD55F" wp14:editId="1E68775A">
            <wp:simplePos x="0" y="0"/>
            <wp:positionH relativeFrom="column">
              <wp:posOffset>-62865</wp:posOffset>
            </wp:positionH>
            <wp:positionV relativeFrom="paragraph">
              <wp:posOffset>2814320</wp:posOffset>
            </wp:positionV>
            <wp:extent cx="3111500" cy="3244215"/>
            <wp:effectExtent l="0" t="0" r="12700" b="13335"/>
            <wp:wrapNone/>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42"/>
                    <a:stretch>
                      <a:fillRect/>
                    </a:stretch>
                  </pic:blipFill>
                  <pic:spPr>
                    <a:xfrm>
                      <a:off x="0" y="0"/>
                      <a:ext cx="3111500" cy="3244215"/>
                    </a:xfrm>
                    <a:prstGeom prst="rect">
                      <a:avLst/>
                    </a:prstGeom>
                    <a:noFill/>
                    <a:ln>
                      <a:noFill/>
                    </a:ln>
                  </pic:spPr>
                </pic:pic>
              </a:graphicData>
            </a:graphic>
          </wp:anchor>
        </w:drawing>
      </w:r>
    </w:p>
    <w:p w14:paraId="5993BF35" w14:textId="77777777" w:rsidR="00507D42" w:rsidRPr="00921F17" w:rsidRDefault="00507D42">
      <w:pPr>
        <w:spacing w:line="200" w:lineRule="exact"/>
        <w:rPr>
          <w:rFonts w:ascii="Arial" w:eastAsia="Times New Roman" w:hAnsi="Arial" w:cs="Arial"/>
          <w:lang w:val="en-US"/>
        </w:rPr>
      </w:pPr>
    </w:p>
    <w:p w14:paraId="141B330B" w14:textId="77777777" w:rsidR="00507D42" w:rsidRPr="00921F17" w:rsidRDefault="00507D42">
      <w:pPr>
        <w:spacing w:line="200" w:lineRule="exact"/>
        <w:rPr>
          <w:rFonts w:ascii="Arial" w:eastAsia="Times New Roman" w:hAnsi="Arial" w:cs="Arial"/>
          <w:lang w:val="en-US"/>
        </w:rPr>
      </w:pPr>
    </w:p>
    <w:p w14:paraId="7281D7DA" w14:textId="77777777" w:rsidR="00507D42" w:rsidRPr="00921F17" w:rsidRDefault="00507D42">
      <w:pPr>
        <w:spacing w:line="200" w:lineRule="exact"/>
        <w:rPr>
          <w:rFonts w:ascii="Arial" w:hAnsi="Arial" w:cs="Arial"/>
          <w:lang w:val="en-US" w:eastAsia="zh-CN"/>
        </w:rPr>
      </w:pPr>
    </w:p>
    <w:p w14:paraId="7A42C280" w14:textId="77777777" w:rsidR="00507D42" w:rsidRPr="00921F17" w:rsidRDefault="00507D42">
      <w:pPr>
        <w:spacing w:line="200" w:lineRule="exact"/>
        <w:rPr>
          <w:rFonts w:ascii="Arial" w:eastAsia="Times New Roman" w:hAnsi="Arial" w:cs="Arial"/>
          <w:lang w:val="en-US"/>
        </w:rPr>
      </w:pPr>
    </w:p>
    <w:p w14:paraId="6E2C8F86" w14:textId="77777777" w:rsidR="00507D42" w:rsidRPr="00921F17" w:rsidRDefault="00507D42">
      <w:pPr>
        <w:spacing w:line="200" w:lineRule="exact"/>
        <w:rPr>
          <w:rFonts w:ascii="Arial" w:eastAsia="Times New Roman" w:hAnsi="Arial" w:cs="Arial"/>
          <w:lang w:val="en-US"/>
        </w:rPr>
      </w:pPr>
    </w:p>
    <w:p w14:paraId="3E8AFE97" w14:textId="77777777" w:rsidR="00507D42" w:rsidRPr="00921F17" w:rsidRDefault="00507D42">
      <w:pPr>
        <w:spacing w:line="200" w:lineRule="exact"/>
        <w:rPr>
          <w:rFonts w:ascii="Arial" w:eastAsia="Times New Roman" w:hAnsi="Arial" w:cs="Arial"/>
          <w:lang w:val="en-US"/>
        </w:rPr>
      </w:pPr>
    </w:p>
    <w:p w14:paraId="7555CAE2" w14:textId="77777777" w:rsidR="00507D42" w:rsidRPr="00921F17" w:rsidRDefault="00507D42">
      <w:pPr>
        <w:spacing w:line="200" w:lineRule="exact"/>
        <w:rPr>
          <w:rFonts w:ascii="Arial" w:eastAsia="Times New Roman" w:hAnsi="Arial" w:cs="Arial"/>
          <w:lang w:val="en-US"/>
        </w:rPr>
      </w:pPr>
    </w:p>
    <w:p w14:paraId="77552CBF" w14:textId="77777777" w:rsidR="00507D42" w:rsidRPr="00921F17" w:rsidRDefault="00507D42">
      <w:pPr>
        <w:spacing w:line="200" w:lineRule="exact"/>
        <w:rPr>
          <w:rFonts w:ascii="Arial" w:eastAsia="Times New Roman" w:hAnsi="Arial" w:cs="Arial"/>
          <w:lang w:val="en-US"/>
        </w:rPr>
      </w:pPr>
    </w:p>
    <w:p w14:paraId="19A283EA" w14:textId="77777777" w:rsidR="00507D42" w:rsidRPr="00921F17" w:rsidRDefault="00507D42">
      <w:pPr>
        <w:spacing w:line="200" w:lineRule="exact"/>
        <w:rPr>
          <w:rFonts w:ascii="Arial" w:eastAsia="Times New Roman" w:hAnsi="Arial" w:cs="Arial"/>
          <w:lang w:val="en-US"/>
        </w:rPr>
      </w:pPr>
    </w:p>
    <w:p w14:paraId="0AAB6A79" w14:textId="77777777" w:rsidR="00507D42" w:rsidRPr="00921F17" w:rsidRDefault="00507D42">
      <w:pPr>
        <w:spacing w:line="200" w:lineRule="exact"/>
        <w:rPr>
          <w:rFonts w:ascii="Arial" w:eastAsia="Times New Roman" w:hAnsi="Arial" w:cs="Arial"/>
          <w:lang w:val="en-US"/>
        </w:rPr>
      </w:pPr>
    </w:p>
    <w:p w14:paraId="6D205BDA" w14:textId="77777777" w:rsidR="00507D42" w:rsidRPr="00921F17" w:rsidRDefault="00507D42">
      <w:pPr>
        <w:spacing w:line="200" w:lineRule="exact"/>
        <w:rPr>
          <w:rFonts w:ascii="Arial" w:eastAsia="Times New Roman" w:hAnsi="Arial" w:cs="Arial"/>
          <w:lang w:val="en-US"/>
        </w:rPr>
      </w:pPr>
    </w:p>
    <w:p w14:paraId="0D70A75F" w14:textId="77777777" w:rsidR="00507D42" w:rsidRPr="00921F17" w:rsidRDefault="00507D42">
      <w:pPr>
        <w:spacing w:line="200" w:lineRule="exact"/>
        <w:rPr>
          <w:rFonts w:ascii="Arial" w:eastAsia="Times New Roman" w:hAnsi="Arial" w:cs="Arial"/>
          <w:lang w:val="en-US"/>
        </w:rPr>
      </w:pPr>
    </w:p>
    <w:p w14:paraId="35D18DA7" w14:textId="77777777" w:rsidR="00507D42" w:rsidRPr="00921F17" w:rsidRDefault="00507D42">
      <w:pPr>
        <w:spacing w:line="200" w:lineRule="exact"/>
        <w:rPr>
          <w:rFonts w:ascii="Arial" w:eastAsia="Times New Roman" w:hAnsi="Arial" w:cs="Arial"/>
          <w:lang w:val="en-US"/>
        </w:rPr>
      </w:pPr>
    </w:p>
    <w:p w14:paraId="4334049A" w14:textId="77777777" w:rsidR="00507D42" w:rsidRPr="00921F17" w:rsidRDefault="00507D42">
      <w:pPr>
        <w:spacing w:line="200" w:lineRule="exact"/>
        <w:rPr>
          <w:rFonts w:ascii="Arial" w:eastAsia="Times New Roman" w:hAnsi="Arial" w:cs="Arial"/>
          <w:lang w:val="en-US"/>
        </w:rPr>
      </w:pPr>
    </w:p>
    <w:p w14:paraId="3DA165FB" w14:textId="77777777" w:rsidR="00507D42" w:rsidRPr="00921F17" w:rsidRDefault="00507D42">
      <w:pPr>
        <w:spacing w:line="200" w:lineRule="exact"/>
        <w:rPr>
          <w:rFonts w:ascii="Arial" w:eastAsia="Times New Roman" w:hAnsi="Arial" w:cs="Arial"/>
          <w:lang w:val="en-US"/>
        </w:rPr>
      </w:pPr>
    </w:p>
    <w:p w14:paraId="73D22672" w14:textId="77777777" w:rsidR="00507D42" w:rsidRPr="00921F17" w:rsidRDefault="00507D42">
      <w:pPr>
        <w:spacing w:line="200" w:lineRule="exact"/>
        <w:rPr>
          <w:rFonts w:ascii="Arial" w:eastAsia="Times New Roman" w:hAnsi="Arial" w:cs="Arial"/>
          <w:lang w:val="en-US"/>
        </w:rPr>
      </w:pPr>
    </w:p>
    <w:p w14:paraId="6019E291" w14:textId="77777777" w:rsidR="00507D42" w:rsidRPr="00921F17" w:rsidRDefault="00507D42">
      <w:pPr>
        <w:spacing w:line="200" w:lineRule="exact"/>
        <w:rPr>
          <w:rFonts w:ascii="Arial" w:eastAsia="Times New Roman" w:hAnsi="Arial" w:cs="Arial"/>
          <w:lang w:val="en-US"/>
        </w:rPr>
      </w:pPr>
    </w:p>
    <w:p w14:paraId="5C15B7F4" w14:textId="77777777" w:rsidR="00507D42" w:rsidRPr="00921F17" w:rsidRDefault="00507D42">
      <w:pPr>
        <w:spacing w:line="200" w:lineRule="exact"/>
        <w:rPr>
          <w:rFonts w:ascii="Arial" w:eastAsia="Times New Roman" w:hAnsi="Arial" w:cs="Arial"/>
          <w:lang w:val="en-US"/>
        </w:rPr>
      </w:pPr>
    </w:p>
    <w:p w14:paraId="483EFF54" w14:textId="77777777" w:rsidR="00507D42" w:rsidRPr="00921F17" w:rsidRDefault="00507D42">
      <w:pPr>
        <w:spacing w:line="200" w:lineRule="exact"/>
        <w:rPr>
          <w:rFonts w:ascii="Arial" w:eastAsia="Times New Roman" w:hAnsi="Arial" w:cs="Arial"/>
          <w:lang w:val="en-US"/>
        </w:rPr>
      </w:pPr>
    </w:p>
    <w:p w14:paraId="33D624BD" w14:textId="77777777" w:rsidR="00507D42" w:rsidRPr="00921F17" w:rsidRDefault="00507D42">
      <w:pPr>
        <w:spacing w:line="200" w:lineRule="exact"/>
        <w:rPr>
          <w:rFonts w:ascii="Arial" w:eastAsia="Times New Roman" w:hAnsi="Arial" w:cs="Arial"/>
          <w:lang w:val="en-US"/>
        </w:rPr>
      </w:pPr>
    </w:p>
    <w:p w14:paraId="394C3DBA" w14:textId="77777777" w:rsidR="00507D42" w:rsidRPr="00921F17" w:rsidRDefault="00507D42">
      <w:pPr>
        <w:spacing w:line="240" w:lineRule="exact"/>
        <w:rPr>
          <w:rFonts w:ascii="Arial" w:eastAsia="Times New Roman" w:hAnsi="Arial" w:cs="Arial"/>
          <w:lang w:val="en-US"/>
        </w:rPr>
      </w:pPr>
    </w:p>
    <w:p w14:paraId="3CE8E4F5" w14:textId="4ED65F1F" w:rsidR="00507D42" w:rsidRPr="00921F17" w:rsidRDefault="0005141C">
      <w:pPr>
        <w:spacing w:line="0" w:lineRule="atLeast"/>
        <w:ind w:left="80"/>
        <w:rPr>
          <w:rFonts w:ascii="Arial" w:eastAsia="Arial" w:hAnsi="Arial" w:cs="Arial"/>
          <w:color w:val="FFFFFF"/>
          <w:sz w:val="18"/>
        </w:rPr>
      </w:pPr>
      <w:r w:rsidRPr="00921F17">
        <w:rPr>
          <w:rFonts w:ascii="Arial" w:eastAsia="Arial" w:hAnsi="Arial" w:cs="Arial"/>
          <w:color w:val="FFFFFF"/>
          <w:sz w:val="18"/>
        </w:rPr>
        <w:t>Рис</w:t>
      </w:r>
      <w:r w:rsidRPr="00921F17">
        <w:rPr>
          <w:rFonts w:ascii="Arial" w:eastAsia="Arial" w:hAnsi="Arial" w:cs="Arial"/>
          <w:color w:val="FFFFFF"/>
          <w:sz w:val="18"/>
          <w:lang w:val="en-US"/>
        </w:rPr>
        <w:t>.</w:t>
      </w:r>
      <w:r w:rsidR="003224AC" w:rsidRPr="00921F17">
        <w:rPr>
          <w:rFonts w:ascii="Arial" w:eastAsia="Arial" w:hAnsi="Arial" w:cs="Arial"/>
          <w:color w:val="FFFFFF"/>
          <w:sz w:val="18"/>
          <w:lang w:val="en-US"/>
        </w:rPr>
        <w:t xml:space="preserve"> 14 — </w:t>
      </w:r>
      <w:r w:rsidRPr="00921F17">
        <w:rPr>
          <w:rFonts w:ascii="Arial" w:eastAsia="Arial" w:hAnsi="Arial" w:cs="Arial"/>
          <w:color w:val="FFFFFF"/>
          <w:sz w:val="18"/>
        </w:rPr>
        <w:t>Изменение режима струи</w:t>
      </w:r>
    </w:p>
    <w:p w14:paraId="4DA4636B" w14:textId="77777777" w:rsidR="00507D42" w:rsidRPr="00921F17" w:rsidRDefault="00507D42">
      <w:pPr>
        <w:spacing w:line="200" w:lineRule="exact"/>
        <w:rPr>
          <w:rFonts w:ascii="Arial" w:eastAsia="Times New Roman" w:hAnsi="Arial" w:cs="Arial"/>
          <w:lang w:val="en-US"/>
        </w:rPr>
      </w:pPr>
    </w:p>
    <w:p w14:paraId="3686E699" w14:textId="77777777" w:rsidR="00507D42" w:rsidRPr="00921F17" w:rsidRDefault="00507D42">
      <w:pPr>
        <w:spacing w:line="200" w:lineRule="exact"/>
        <w:rPr>
          <w:rFonts w:ascii="Arial" w:eastAsia="Times New Roman" w:hAnsi="Arial" w:cs="Arial"/>
          <w:lang w:val="en-US"/>
        </w:rPr>
      </w:pPr>
    </w:p>
    <w:p w14:paraId="7049568B" w14:textId="77777777" w:rsidR="00507D42" w:rsidRPr="00921F17" w:rsidRDefault="00507D42">
      <w:pPr>
        <w:spacing w:line="200" w:lineRule="exact"/>
        <w:rPr>
          <w:rFonts w:ascii="Arial" w:eastAsia="Times New Roman" w:hAnsi="Arial" w:cs="Arial"/>
          <w:lang w:val="en-US"/>
        </w:rPr>
      </w:pPr>
    </w:p>
    <w:p w14:paraId="4889FFF7" w14:textId="77777777" w:rsidR="00507D42" w:rsidRPr="00921F17" w:rsidRDefault="00507D42">
      <w:pPr>
        <w:spacing w:line="200" w:lineRule="exact"/>
        <w:rPr>
          <w:rFonts w:ascii="Arial" w:eastAsia="Times New Roman" w:hAnsi="Arial" w:cs="Arial"/>
          <w:lang w:val="en-US"/>
        </w:rPr>
      </w:pPr>
    </w:p>
    <w:p w14:paraId="712D8F1A" w14:textId="77777777" w:rsidR="00507D42" w:rsidRPr="00921F17" w:rsidRDefault="00507D42">
      <w:pPr>
        <w:spacing w:line="200" w:lineRule="exact"/>
        <w:rPr>
          <w:rFonts w:ascii="Arial" w:eastAsia="Times New Roman" w:hAnsi="Arial" w:cs="Arial"/>
          <w:lang w:val="en-US"/>
        </w:rPr>
      </w:pPr>
    </w:p>
    <w:p w14:paraId="7BD7D99E" w14:textId="77777777" w:rsidR="00507D42" w:rsidRPr="00921F17" w:rsidRDefault="00507D42">
      <w:pPr>
        <w:spacing w:line="200" w:lineRule="exact"/>
        <w:rPr>
          <w:rFonts w:ascii="Arial" w:eastAsia="Times New Roman" w:hAnsi="Arial" w:cs="Arial"/>
          <w:lang w:val="en-US"/>
        </w:rPr>
      </w:pPr>
    </w:p>
    <w:p w14:paraId="22C4884C" w14:textId="77777777" w:rsidR="00507D42" w:rsidRPr="00921F17" w:rsidRDefault="00507D42">
      <w:pPr>
        <w:spacing w:line="200" w:lineRule="exact"/>
        <w:rPr>
          <w:rFonts w:ascii="Arial" w:eastAsia="Times New Roman" w:hAnsi="Arial" w:cs="Arial"/>
          <w:lang w:val="en-US"/>
        </w:rPr>
      </w:pPr>
    </w:p>
    <w:p w14:paraId="68AD95DC" w14:textId="77777777" w:rsidR="00507D42" w:rsidRPr="00921F17" w:rsidRDefault="00507D42">
      <w:pPr>
        <w:spacing w:line="200" w:lineRule="exact"/>
        <w:rPr>
          <w:rFonts w:ascii="Arial" w:eastAsia="Times New Roman" w:hAnsi="Arial" w:cs="Arial"/>
          <w:lang w:val="en-US"/>
        </w:rPr>
      </w:pPr>
    </w:p>
    <w:p w14:paraId="665B1959" w14:textId="77777777" w:rsidR="00507D42" w:rsidRPr="00921F17" w:rsidRDefault="00507D42">
      <w:pPr>
        <w:spacing w:line="200" w:lineRule="exact"/>
        <w:rPr>
          <w:rFonts w:ascii="Arial" w:eastAsia="Times New Roman" w:hAnsi="Arial" w:cs="Arial"/>
          <w:lang w:val="en-US"/>
        </w:rPr>
      </w:pPr>
    </w:p>
    <w:p w14:paraId="4FE851E9" w14:textId="77777777" w:rsidR="00507D42" w:rsidRPr="00921F17" w:rsidRDefault="00507D42">
      <w:pPr>
        <w:spacing w:line="200" w:lineRule="exact"/>
        <w:rPr>
          <w:rFonts w:ascii="Arial" w:eastAsia="Times New Roman" w:hAnsi="Arial" w:cs="Arial"/>
          <w:lang w:val="en-US"/>
        </w:rPr>
      </w:pPr>
    </w:p>
    <w:p w14:paraId="1E9B24AC" w14:textId="77777777" w:rsidR="00507D42" w:rsidRPr="00921F17" w:rsidRDefault="00507D42">
      <w:pPr>
        <w:spacing w:line="200" w:lineRule="exact"/>
        <w:rPr>
          <w:rFonts w:ascii="Arial" w:eastAsia="Times New Roman" w:hAnsi="Arial" w:cs="Arial"/>
          <w:lang w:val="en-US"/>
        </w:rPr>
      </w:pPr>
    </w:p>
    <w:p w14:paraId="40DAA9D5" w14:textId="77777777" w:rsidR="00507D42" w:rsidRPr="00921F17" w:rsidRDefault="00507D42">
      <w:pPr>
        <w:spacing w:line="200" w:lineRule="exact"/>
        <w:rPr>
          <w:rFonts w:ascii="Arial" w:eastAsia="Times New Roman" w:hAnsi="Arial" w:cs="Arial"/>
          <w:lang w:val="en-US"/>
        </w:rPr>
      </w:pPr>
    </w:p>
    <w:p w14:paraId="1FB237EF" w14:textId="77777777" w:rsidR="00507D42" w:rsidRPr="00921F17" w:rsidRDefault="00507D42">
      <w:pPr>
        <w:spacing w:line="200" w:lineRule="exact"/>
        <w:rPr>
          <w:rFonts w:ascii="Arial" w:eastAsia="Times New Roman" w:hAnsi="Arial" w:cs="Arial"/>
          <w:lang w:val="en-US"/>
        </w:rPr>
      </w:pPr>
    </w:p>
    <w:p w14:paraId="1318805A" w14:textId="77777777" w:rsidR="00507D42" w:rsidRPr="00921F17" w:rsidRDefault="00507D42">
      <w:pPr>
        <w:spacing w:line="200" w:lineRule="exact"/>
        <w:rPr>
          <w:rFonts w:ascii="Arial" w:eastAsia="Times New Roman" w:hAnsi="Arial" w:cs="Arial"/>
          <w:lang w:val="en-US"/>
        </w:rPr>
      </w:pPr>
    </w:p>
    <w:p w14:paraId="2E00BCD6" w14:textId="77777777" w:rsidR="00507D42" w:rsidRPr="00921F17" w:rsidRDefault="00507D42">
      <w:pPr>
        <w:spacing w:line="200" w:lineRule="exact"/>
        <w:rPr>
          <w:rFonts w:ascii="Arial" w:eastAsia="Times New Roman" w:hAnsi="Arial" w:cs="Arial"/>
          <w:lang w:val="en-US"/>
        </w:rPr>
      </w:pPr>
    </w:p>
    <w:p w14:paraId="6D5923CC" w14:textId="77777777" w:rsidR="00507D42" w:rsidRPr="00921F17" w:rsidRDefault="00507D42">
      <w:pPr>
        <w:spacing w:line="200" w:lineRule="exact"/>
        <w:rPr>
          <w:rFonts w:ascii="Arial" w:eastAsia="Times New Roman" w:hAnsi="Arial" w:cs="Arial"/>
          <w:lang w:val="en-US"/>
        </w:rPr>
      </w:pPr>
    </w:p>
    <w:p w14:paraId="0FBF42F2" w14:textId="77777777" w:rsidR="00507D42" w:rsidRPr="00921F17" w:rsidRDefault="00507D42">
      <w:pPr>
        <w:spacing w:line="200" w:lineRule="exact"/>
        <w:rPr>
          <w:rFonts w:ascii="Arial" w:eastAsia="Times New Roman" w:hAnsi="Arial" w:cs="Arial"/>
          <w:lang w:val="en-US"/>
        </w:rPr>
      </w:pPr>
    </w:p>
    <w:p w14:paraId="3777FEE1" w14:textId="77777777" w:rsidR="00507D42" w:rsidRPr="00921F17" w:rsidRDefault="00507D42">
      <w:pPr>
        <w:spacing w:line="200" w:lineRule="exact"/>
        <w:rPr>
          <w:rFonts w:ascii="Arial" w:eastAsia="Times New Roman" w:hAnsi="Arial" w:cs="Arial"/>
          <w:lang w:val="en-US"/>
        </w:rPr>
      </w:pPr>
    </w:p>
    <w:p w14:paraId="1179C3B9" w14:textId="64F79330" w:rsidR="00507D42" w:rsidRPr="00921F17" w:rsidRDefault="00507D42">
      <w:pPr>
        <w:spacing w:line="367" w:lineRule="exact"/>
        <w:rPr>
          <w:rFonts w:ascii="Arial" w:eastAsia="Times New Roman" w:hAnsi="Arial" w:cs="Arial"/>
          <w:lang w:val="en-US"/>
        </w:rPr>
      </w:pPr>
    </w:p>
    <w:tbl>
      <w:tblPr>
        <w:tblW w:w="0" w:type="auto"/>
        <w:tblLayout w:type="fixed"/>
        <w:tblCellMar>
          <w:left w:w="0" w:type="dxa"/>
          <w:right w:w="0" w:type="dxa"/>
        </w:tblCellMar>
        <w:tblLook w:val="04A0" w:firstRow="1" w:lastRow="0" w:firstColumn="1" w:lastColumn="0" w:noHBand="0" w:noVBand="1"/>
      </w:tblPr>
      <w:tblGrid>
        <w:gridCol w:w="2420"/>
        <w:gridCol w:w="2080"/>
      </w:tblGrid>
      <w:tr w:rsidR="00507D42" w:rsidRPr="00921F17" w14:paraId="12F70BC3" w14:textId="77777777">
        <w:trPr>
          <w:trHeight w:val="230"/>
        </w:trPr>
        <w:tc>
          <w:tcPr>
            <w:tcW w:w="2420" w:type="dxa"/>
            <w:vAlign w:val="bottom"/>
          </w:tcPr>
          <w:p w14:paraId="07565CB6" w14:textId="4FD205C8" w:rsidR="00507D42" w:rsidRPr="00921F17" w:rsidRDefault="000F6DDB">
            <w:pPr>
              <w:spacing w:line="229" w:lineRule="exact"/>
              <w:ind w:right="140"/>
              <w:jc w:val="center"/>
              <w:rPr>
                <w:rFonts w:ascii="Arial" w:eastAsia="Arial" w:hAnsi="Arial" w:cs="Arial"/>
                <w:w w:val="99"/>
              </w:rPr>
            </w:pPr>
            <w:r w:rsidRPr="00921F17">
              <w:rPr>
                <w:rFonts w:ascii="Arial" w:eastAsia="Arial" w:hAnsi="Arial" w:cs="Arial"/>
                <w:w w:val="99"/>
              </w:rPr>
              <w:t>Вращайте по часовой</w:t>
            </w:r>
          </w:p>
        </w:tc>
        <w:tc>
          <w:tcPr>
            <w:tcW w:w="2080" w:type="dxa"/>
            <w:vAlign w:val="bottom"/>
          </w:tcPr>
          <w:p w14:paraId="172F770E" w14:textId="21DBFE93" w:rsidR="00507D42" w:rsidRPr="00921F17" w:rsidRDefault="000F6DDB">
            <w:pPr>
              <w:spacing w:line="229" w:lineRule="exact"/>
              <w:ind w:left="140"/>
              <w:jc w:val="center"/>
              <w:rPr>
                <w:rFonts w:ascii="Arial" w:eastAsia="Arial" w:hAnsi="Arial" w:cs="Arial"/>
              </w:rPr>
            </w:pPr>
            <w:r w:rsidRPr="00921F17">
              <w:rPr>
                <w:rFonts w:ascii="Arial" w:eastAsia="Arial" w:hAnsi="Arial" w:cs="Arial"/>
              </w:rPr>
              <w:t>Вращайте против</w:t>
            </w:r>
          </w:p>
        </w:tc>
      </w:tr>
      <w:tr w:rsidR="00507D42" w:rsidRPr="00921F17" w14:paraId="674A6CC4" w14:textId="77777777">
        <w:trPr>
          <w:trHeight w:val="240"/>
        </w:trPr>
        <w:tc>
          <w:tcPr>
            <w:tcW w:w="2420" w:type="dxa"/>
            <w:vAlign w:val="bottom"/>
          </w:tcPr>
          <w:p w14:paraId="2A8AE9BE" w14:textId="1A383F80" w:rsidR="00507D42" w:rsidRPr="00921F17" w:rsidRDefault="000F6DDB">
            <w:pPr>
              <w:spacing w:line="229" w:lineRule="exact"/>
              <w:ind w:right="160"/>
              <w:jc w:val="center"/>
              <w:rPr>
                <w:rFonts w:ascii="Arial" w:eastAsia="Arial" w:hAnsi="Arial" w:cs="Arial"/>
              </w:rPr>
            </w:pPr>
            <w:r w:rsidRPr="00921F17">
              <w:rPr>
                <w:rFonts w:ascii="Arial" w:eastAsia="Arial" w:hAnsi="Arial" w:cs="Arial"/>
              </w:rPr>
              <w:t xml:space="preserve">стрелке для веерной </w:t>
            </w:r>
          </w:p>
        </w:tc>
        <w:tc>
          <w:tcPr>
            <w:tcW w:w="2080" w:type="dxa"/>
            <w:vAlign w:val="bottom"/>
          </w:tcPr>
          <w:p w14:paraId="2E35F6D1" w14:textId="11658D78" w:rsidR="00507D42" w:rsidRPr="00921F17" w:rsidRDefault="000F6DDB">
            <w:pPr>
              <w:spacing w:line="229" w:lineRule="exact"/>
              <w:ind w:left="140"/>
              <w:jc w:val="center"/>
              <w:rPr>
                <w:rFonts w:ascii="Arial" w:eastAsia="Arial" w:hAnsi="Arial" w:cs="Arial"/>
              </w:rPr>
            </w:pPr>
            <w:r w:rsidRPr="00921F17">
              <w:rPr>
                <w:rFonts w:ascii="Arial" w:eastAsia="Arial" w:hAnsi="Arial" w:cs="Arial"/>
              </w:rPr>
              <w:t>часовой стрелки для</w:t>
            </w:r>
          </w:p>
        </w:tc>
      </w:tr>
      <w:tr w:rsidR="00507D42" w:rsidRPr="00921F17" w14:paraId="5671CDF5" w14:textId="77777777">
        <w:trPr>
          <w:trHeight w:val="240"/>
        </w:trPr>
        <w:tc>
          <w:tcPr>
            <w:tcW w:w="2420" w:type="dxa"/>
            <w:vAlign w:val="bottom"/>
          </w:tcPr>
          <w:p w14:paraId="2D3B87ED" w14:textId="2E875701" w:rsidR="00507D42" w:rsidRPr="00921F17" w:rsidRDefault="000F6DDB">
            <w:pPr>
              <w:spacing w:line="229" w:lineRule="exact"/>
              <w:ind w:right="140"/>
              <w:jc w:val="center"/>
              <w:rPr>
                <w:rFonts w:ascii="Arial" w:eastAsia="Arial" w:hAnsi="Arial" w:cs="Arial"/>
              </w:rPr>
            </w:pPr>
            <w:r w:rsidRPr="00921F17">
              <w:rPr>
                <w:rFonts w:ascii="Arial" w:eastAsia="Arial" w:hAnsi="Arial" w:cs="Arial"/>
              </w:rPr>
              <w:t>струи</w:t>
            </w:r>
          </w:p>
        </w:tc>
        <w:tc>
          <w:tcPr>
            <w:tcW w:w="2080" w:type="dxa"/>
            <w:vAlign w:val="bottom"/>
          </w:tcPr>
          <w:p w14:paraId="5FDA5814" w14:textId="4CB031FC" w:rsidR="00507D42" w:rsidRPr="00921F17" w:rsidRDefault="000F6DDB">
            <w:pPr>
              <w:spacing w:line="229" w:lineRule="exact"/>
              <w:ind w:left="140"/>
              <w:jc w:val="center"/>
              <w:rPr>
                <w:rFonts w:ascii="Arial" w:eastAsia="Arial" w:hAnsi="Arial" w:cs="Arial"/>
                <w:w w:val="99"/>
              </w:rPr>
            </w:pPr>
            <w:r w:rsidRPr="00921F17">
              <w:rPr>
                <w:rFonts w:ascii="Arial" w:eastAsia="Arial" w:hAnsi="Arial" w:cs="Arial"/>
                <w:w w:val="99"/>
              </w:rPr>
              <w:t>точечной струи</w:t>
            </w:r>
          </w:p>
        </w:tc>
      </w:tr>
    </w:tbl>
    <w:p w14:paraId="66F70FE9" w14:textId="77777777" w:rsidR="00507D42" w:rsidRPr="00921F17" w:rsidRDefault="003224AC">
      <w:pPr>
        <w:rPr>
          <w:rFonts w:ascii="Arial" w:eastAsia="Arial" w:hAnsi="Arial" w:cs="Arial"/>
          <w:w w:val="99"/>
        </w:rPr>
        <w:sectPr w:rsidR="00507D42" w:rsidRPr="00921F17">
          <w:type w:val="continuous"/>
          <w:pgSz w:w="12240" w:h="15840"/>
          <w:pgMar w:top="1045" w:right="1380" w:bottom="522" w:left="1080" w:header="0" w:footer="0" w:gutter="0"/>
          <w:cols w:num="2" w:space="720" w:equalWidth="0">
            <w:col w:w="4880" w:space="400"/>
            <w:col w:w="4500"/>
          </w:cols>
          <w:docGrid w:linePitch="360"/>
        </w:sectPr>
      </w:pPr>
      <w:r w:rsidRPr="00921F17">
        <w:rPr>
          <w:rFonts w:ascii="Arial" w:hAnsi="Arial" w:cs="Arial"/>
          <w:noProof/>
        </w:rPr>
        <mc:AlternateContent>
          <mc:Choice Requires="wps">
            <w:drawing>
              <wp:anchor distT="0" distB="0" distL="114300" distR="114300" simplePos="0" relativeHeight="251739648" behindDoc="0" locked="0" layoutInCell="1" allowOverlap="1" wp14:anchorId="28B7895E" wp14:editId="438B35D1">
                <wp:simplePos x="0" y="0"/>
                <wp:positionH relativeFrom="column">
                  <wp:posOffset>496825</wp:posOffset>
                </wp:positionH>
                <wp:positionV relativeFrom="paragraph">
                  <wp:posOffset>542595</wp:posOffset>
                </wp:positionV>
                <wp:extent cx="2523744" cy="558190"/>
                <wp:effectExtent l="0" t="0" r="10160" b="13335"/>
                <wp:wrapNone/>
                <wp:docPr id="86" name="文本框 86"/>
                <wp:cNvGraphicFramePr/>
                <a:graphic xmlns:a="http://schemas.openxmlformats.org/drawingml/2006/main">
                  <a:graphicData uri="http://schemas.microsoft.com/office/word/2010/wordprocessingShape">
                    <wps:wsp>
                      <wps:cNvSpPr txBox="1"/>
                      <wps:spPr>
                        <a:xfrm>
                          <a:off x="0" y="0"/>
                          <a:ext cx="2523744" cy="55819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C09AA" w14:textId="1B920D2A" w:rsidR="00507D42" w:rsidRPr="003224AC" w:rsidRDefault="000F6DDB">
                            <w:pPr>
                              <w:rPr>
                                <w:b/>
                                <w:bCs/>
                                <w:lang w:val="en-US"/>
                              </w:rPr>
                            </w:pPr>
                            <w:r>
                              <w:rPr>
                                <w:rFonts w:ascii="Segoe UI" w:eastAsia="Segoe UI" w:hAnsi="Segoe UI" w:cs="Segoe UI"/>
                                <w:b/>
                                <w:bCs/>
                                <w:color w:val="101214"/>
                                <w:sz w:val="21"/>
                                <w:szCs w:val="21"/>
                                <w:highlight w:val="yellow"/>
                              </w:rPr>
                              <w:t>Регулируемое</w:t>
                            </w:r>
                            <w:r w:rsidRPr="000F6DDB">
                              <w:rPr>
                                <w:rFonts w:ascii="Segoe UI" w:eastAsia="Segoe UI" w:hAnsi="Segoe UI" w:cs="Segoe UI"/>
                                <w:b/>
                                <w:bCs/>
                                <w:color w:val="101214"/>
                                <w:sz w:val="21"/>
                                <w:szCs w:val="21"/>
                                <w:highlight w:val="yellow"/>
                                <w:lang w:val="en-US"/>
                              </w:rPr>
                              <w:t xml:space="preserve"> </w:t>
                            </w:r>
                            <w:r>
                              <w:rPr>
                                <w:rFonts w:ascii="Segoe UI" w:eastAsia="Segoe UI" w:hAnsi="Segoe UI" w:cs="Segoe UI"/>
                                <w:b/>
                                <w:bCs/>
                                <w:color w:val="101214"/>
                                <w:sz w:val="21"/>
                                <w:szCs w:val="21"/>
                                <w:highlight w:val="yellow"/>
                              </w:rPr>
                              <w:t>сопло</w:t>
                            </w:r>
                            <w:r w:rsidRPr="000F6DDB">
                              <w:rPr>
                                <w:rFonts w:ascii="Segoe UI" w:eastAsia="Segoe UI" w:hAnsi="Segoe UI" w:cs="Segoe UI"/>
                                <w:b/>
                                <w:bCs/>
                                <w:color w:val="101214"/>
                                <w:sz w:val="21"/>
                                <w:szCs w:val="21"/>
                                <w:highlight w:val="yellow"/>
                                <w:lang w:val="en-US"/>
                              </w:rPr>
                              <w:t xml:space="preserve"> </w:t>
                            </w:r>
                            <w:r>
                              <w:rPr>
                                <w:rFonts w:ascii="Segoe UI" w:eastAsia="Segoe UI" w:hAnsi="Segoe UI" w:cs="Segoe UI"/>
                                <w:b/>
                                <w:bCs/>
                                <w:color w:val="101214"/>
                                <w:sz w:val="21"/>
                                <w:szCs w:val="21"/>
                                <w:highlight w:val="yellow"/>
                              </w:rPr>
                              <w:t>заказывается отдельно</w:t>
                            </w:r>
                            <w:r w:rsidR="003224AC" w:rsidRPr="003224AC">
                              <w:rPr>
                                <w:rFonts w:ascii="Segoe UI" w:eastAsia="Segoe UI" w:hAnsi="Segoe UI" w:cs="Segoe UI" w:hint="eastAsia"/>
                                <w:b/>
                                <w:bCs/>
                                <w:color w:val="101214"/>
                                <w:sz w:val="21"/>
                                <w:szCs w:val="21"/>
                                <w:lang w:val="en-US"/>
                              </w:rPr>
                              <w:t xml:space="preserve"> </w:t>
                            </w:r>
                          </w:p>
                        </w:txbxContent>
                      </wps:txbx>
                      <wps:bodyPr wrap="square" upright="1">
                        <a:noAutofit/>
                      </wps:bodyPr>
                    </wps:wsp>
                  </a:graphicData>
                </a:graphic>
                <wp14:sizeRelH relativeFrom="margin">
                  <wp14:pctWidth>0</wp14:pctWidth>
                </wp14:sizeRelH>
                <wp14:sizeRelV relativeFrom="margin">
                  <wp14:pctHeight>0</wp14:pctHeight>
                </wp14:sizeRelV>
              </wp:anchor>
            </w:drawing>
          </mc:Choice>
          <mc:Fallback>
            <w:pict>
              <v:shape w14:anchorId="28B7895E" id="文本框 86" o:spid="_x0000_s1029" type="#_x0000_t202" style="position:absolute;margin-left:39.1pt;margin-top:42.7pt;width:198.7pt;height:43.9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">
                <v:textbox>
                  <w:txbxContent>
                    <w:p w14:paraId="17FC09AA" w14:textId="1B920D2A" w:rsidR="00507D42" w:rsidRPr="003224AC" w:rsidRDefault="000F6DDB">
                      <w:pPr>
                        <w:rPr>
                          <w:b/>
                          <w:bCs/>
                          <w:lang w:val="en-US"/>
                        </w:rPr>
                      </w:pPr>
                      <w:r>
                        <w:rPr>
                          <w:rFonts w:ascii="Segoe UI" w:eastAsia="Segoe UI" w:hAnsi="Segoe UI" w:cs="Segoe UI"/>
                          <w:b/>
                          <w:bCs/>
                          <w:color w:val="101214"/>
                          <w:sz w:val="21"/>
                          <w:szCs w:val="21"/>
                          <w:highlight w:val="yellow"/>
                        </w:rPr>
                        <w:t>Регулируемое</w:t>
                      </w:r>
                      <w:r w:rsidRPr="000F6DDB">
                        <w:rPr>
                          <w:rFonts w:ascii="Segoe UI" w:eastAsia="Segoe UI" w:hAnsi="Segoe UI" w:cs="Segoe UI"/>
                          <w:b/>
                          <w:bCs/>
                          <w:color w:val="101214"/>
                          <w:sz w:val="21"/>
                          <w:szCs w:val="21"/>
                          <w:highlight w:val="yellow"/>
                          <w:lang w:val="en-US"/>
                        </w:rPr>
                        <w:t xml:space="preserve"> </w:t>
                      </w:r>
                      <w:r>
                        <w:rPr>
                          <w:rFonts w:ascii="Segoe UI" w:eastAsia="Segoe UI" w:hAnsi="Segoe UI" w:cs="Segoe UI"/>
                          <w:b/>
                          <w:bCs/>
                          <w:color w:val="101214"/>
                          <w:sz w:val="21"/>
                          <w:szCs w:val="21"/>
                          <w:highlight w:val="yellow"/>
                        </w:rPr>
                        <w:t>сопло</w:t>
                      </w:r>
                      <w:r w:rsidRPr="000F6DDB">
                        <w:rPr>
                          <w:rFonts w:ascii="Segoe UI" w:eastAsia="Segoe UI" w:hAnsi="Segoe UI" w:cs="Segoe UI"/>
                          <w:b/>
                          <w:bCs/>
                          <w:color w:val="101214"/>
                          <w:sz w:val="21"/>
                          <w:szCs w:val="21"/>
                          <w:highlight w:val="yellow"/>
                          <w:lang w:val="en-US"/>
                        </w:rPr>
                        <w:t xml:space="preserve"> </w:t>
                      </w:r>
                      <w:r>
                        <w:rPr>
                          <w:rFonts w:ascii="Segoe UI" w:eastAsia="Segoe UI" w:hAnsi="Segoe UI" w:cs="Segoe UI"/>
                          <w:b/>
                          <w:bCs/>
                          <w:color w:val="101214"/>
                          <w:sz w:val="21"/>
                          <w:szCs w:val="21"/>
                          <w:highlight w:val="yellow"/>
                        </w:rPr>
                        <w:t>заказывается отдельно</w:t>
                      </w:r>
                      <w:r w:rsidR="003224AC" w:rsidRPr="003224AC">
                        <w:rPr>
                          <w:rFonts w:ascii="Segoe UI" w:eastAsia="Segoe UI" w:hAnsi="Segoe UI" w:cs="Segoe UI" w:hint="eastAsia"/>
                          <w:b/>
                          <w:bCs/>
                          <w:color w:val="101214"/>
                          <w:sz w:val="21"/>
                          <w:szCs w:val="21"/>
                          <w:lang w:val="en-US"/>
                        </w:rPr>
                        <w:t xml:space="preserve"> </w:t>
                      </w:r>
                    </w:p>
                  </w:txbxContent>
                </v:textbox>
              </v:shape>
            </w:pict>
          </mc:Fallback>
        </mc:AlternateContent>
      </w:r>
    </w:p>
    <w:p w14:paraId="2F2A4AAB" w14:textId="77777777" w:rsidR="00507D42" w:rsidRPr="00921F17" w:rsidRDefault="00507D42">
      <w:pPr>
        <w:spacing w:line="200" w:lineRule="exact"/>
        <w:rPr>
          <w:rFonts w:ascii="Arial" w:eastAsia="Times New Roman" w:hAnsi="Arial" w:cs="Arial"/>
        </w:rPr>
      </w:pPr>
    </w:p>
    <w:p w14:paraId="047F409E" w14:textId="77777777" w:rsidR="00507D42" w:rsidRPr="00921F17" w:rsidRDefault="00507D42">
      <w:pPr>
        <w:spacing w:line="200" w:lineRule="exact"/>
        <w:rPr>
          <w:rFonts w:ascii="Arial" w:eastAsia="Times New Roman" w:hAnsi="Arial" w:cs="Arial"/>
        </w:rPr>
      </w:pPr>
    </w:p>
    <w:p w14:paraId="0C75DD66" w14:textId="77777777" w:rsidR="00507D42" w:rsidRPr="00921F17" w:rsidRDefault="00507D42">
      <w:pPr>
        <w:spacing w:line="0" w:lineRule="atLeast"/>
        <w:rPr>
          <w:rFonts w:ascii="Arial" w:eastAsia="Arial" w:hAnsi="Arial" w:cs="Arial"/>
          <w:sz w:val="14"/>
        </w:rPr>
      </w:pPr>
    </w:p>
    <w:p w14:paraId="20BB4ADA" w14:textId="77777777" w:rsidR="00507D42" w:rsidRPr="00921F17" w:rsidRDefault="00507D42">
      <w:pPr>
        <w:spacing w:line="0" w:lineRule="atLeast"/>
        <w:rPr>
          <w:rFonts w:ascii="Arial" w:eastAsia="Arial" w:hAnsi="Arial" w:cs="Arial"/>
          <w:sz w:val="14"/>
        </w:rPr>
        <w:sectPr w:rsidR="00507D42" w:rsidRPr="00921F17">
          <w:type w:val="continuous"/>
          <w:pgSz w:w="12240" w:h="15840"/>
          <w:pgMar w:top="1045" w:right="6080" w:bottom="522" w:left="6080" w:header="0" w:footer="0" w:gutter="0"/>
          <w:cols w:space="720"/>
          <w:docGrid w:linePitch="360"/>
        </w:sectPr>
      </w:pPr>
    </w:p>
    <w:p w14:paraId="4C335AE5" w14:textId="68C94F80" w:rsidR="00507D42" w:rsidRPr="00921F17" w:rsidRDefault="003224AC">
      <w:pPr>
        <w:spacing w:line="0" w:lineRule="atLeast"/>
        <w:ind w:firstLineChars="600" w:firstLine="1140"/>
        <w:rPr>
          <w:rFonts w:ascii="Arial" w:eastAsia="Arial" w:hAnsi="Arial" w:cs="Arial"/>
          <w:sz w:val="19"/>
          <w:lang w:val="en-US"/>
        </w:rPr>
      </w:pPr>
      <w:bookmarkStart w:id="12" w:name="page10"/>
      <w:bookmarkEnd w:id="12"/>
      <w:r w:rsidRPr="00921F17">
        <w:rPr>
          <w:rFonts w:ascii="Arial" w:eastAsia="Arial" w:hAnsi="Arial" w:cs="Arial"/>
          <w:noProof/>
          <w:sz w:val="19"/>
        </w:rPr>
        <w:lastRenderedPageBreak/>
        <w:drawing>
          <wp:anchor distT="0" distB="0" distL="114300" distR="114300" simplePos="0" relativeHeight="251599360" behindDoc="1" locked="0" layoutInCell="0" allowOverlap="1" wp14:anchorId="22A3E05C" wp14:editId="53DD6820">
            <wp:simplePos x="0" y="0"/>
            <wp:positionH relativeFrom="column">
              <wp:posOffset>4950460</wp:posOffset>
            </wp:positionH>
            <wp:positionV relativeFrom="paragraph">
              <wp:posOffset>-282575</wp:posOffset>
            </wp:positionV>
            <wp:extent cx="685800" cy="914400"/>
            <wp:effectExtent l="0" t="0" r="0" b="0"/>
            <wp:wrapNone/>
            <wp:docPr id="90"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2"/>
                    <pic:cNvPicPr>
                      <a:picLocks noChangeAspect="1"/>
                    </pic:cNvPicPr>
                  </pic:nvPicPr>
                  <pic:blipFill>
                    <a:blip r:embed="rId36">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sz w:val="19"/>
          <w:lang w:val="en-US"/>
        </w:rPr>
        <w:t xml:space="preserve"> </w:t>
      </w:r>
      <w:r w:rsidR="00BF35F9" w:rsidRPr="00921F17">
        <w:rPr>
          <w:rFonts w:ascii="Arial" w:eastAsia="Arial" w:hAnsi="Arial" w:cs="Arial"/>
          <w:sz w:val="19"/>
          <w:lang w:val="en-US"/>
        </w:rPr>
        <w:t xml:space="preserve">                  </w:t>
      </w:r>
      <w:r w:rsidR="00BF35F9" w:rsidRPr="00921F17">
        <w:rPr>
          <w:rFonts w:ascii="Arial" w:hAnsi="Arial" w:cs="Arial"/>
          <w:sz w:val="19"/>
          <w:lang w:eastAsia="zh-CN"/>
        </w:rPr>
        <w:t>Аппарат</w:t>
      </w:r>
      <w:r w:rsidR="00BF35F9" w:rsidRPr="00921F17">
        <w:rPr>
          <w:rFonts w:ascii="Arial" w:hAnsi="Arial" w:cs="Arial"/>
          <w:sz w:val="19"/>
          <w:lang w:val="en-US" w:eastAsia="zh-CN"/>
        </w:rPr>
        <w:t xml:space="preserve"> </w:t>
      </w:r>
      <w:r w:rsidR="00BF35F9" w:rsidRPr="00921F17">
        <w:rPr>
          <w:rFonts w:ascii="Arial" w:hAnsi="Arial" w:cs="Arial"/>
          <w:sz w:val="19"/>
          <w:lang w:eastAsia="zh-CN"/>
        </w:rPr>
        <w:t>высокого</w:t>
      </w:r>
      <w:r w:rsidR="00BF35F9" w:rsidRPr="00921F17">
        <w:rPr>
          <w:rFonts w:ascii="Arial" w:hAnsi="Arial" w:cs="Arial"/>
          <w:sz w:val="19"/>
          <w:lang w:val="en-US" w:eastAsia="zh-CN"/>
        </w:rPr>
        <w:t xml:space="preserve"> </w:t>
      </w:r>
      <w:r w:rsidR="00BF35F9" w:rsidRPr="00921F17">
        <w:rPr>
          <w:rFonts w:ascii="Arial" w:hAnsi="Arial" w:cs="Arial"/>
          <w:sz w:val="19"/>
          <w:lang w:eastAsia="zh-CN"/>
        </w:rPr>
        <w:t>давления</w:t>
      </w:r>
      <w:r w:rsidR="00BF35F9" w:rsidRPr="00921F17">
        <w:rPr>
          <w:rFonts w:ascii="Arial" w:hAnsi="Arial" w:cs="Arial"/>
          <w:sz w:val="19"/>
          <w:lang w:val="en-US" w:eastAsia="zh-CN"/>
        </w:rPr>
        <w:t xml:space="preserve"> BXV 1650</w:t>
      </w:r>
    </w:p>
    <w:p w14:paraId="6932EAE4" w14:textId="77777777" w:rsidR="00507D42" w:rsidRPr="00921F17" w:rsidRDefault="003224AC">
      <w:pPr>
        <w:spacing w:line="0" w:lineRule="atLeast"/>
        <w:rPr>
          <w:rFonts w:ascii="Arial" w:eastAsia="Arial" w:hAnsi="Arial" w:cs="Arial"/>
          <w:sz w:val="19"/>
          <w:lang w:val="en-US"/>
        </w:rPr>
        <w:sectPr w:rsidR="00507D42" w:rsidRPr="00921F17">
          <w:pgSz w:w="12240" w:h="15840"/>
          <w:pgMar w:top="1048" w:right="1077" w:bottom="468" w:left="1077" w:header="0" w:footer="0" w:gutter="0"/>
          <w:cols w:space="720"/>
          <w:docGrid w:linePitch="360"/>
        </w:sectPr>
      </w:pPr>
      <w:r w:rsidRPr="00921F17">
        <w:rPr>
          <w:rFonts w:ascii="Arial" w:eastAsia="Arial" w:hAnsi="Arial" w:cs="Arial"/>
          <w:noProof/>
          <w:sz w:val="19"/>
        </w:rPr>
        <w:drawing>
          <wp:anchor distT="0" distB="0" distL="114300" distR="114300" simplePos="0" relativeHeight="251598336" behindDoc="1" locked="0" layoutInCell="0" allowOverlap="1" wp14:anchorId="34E48B53" wp14:editId="3EC1D009">
            <wp:simplePos x="0" y="0"/>
            <wp:positionH relativeFrom="column">
              <wp:posOffset>-635</wp:posOffset>
            </wp:positionH>
            <wp:positionV relativeFrom="paragraph">
              <wp:posOffset>2540</wp:posOffset>
            </wp:positionV>
            <wp:extent cx="4700270" cy="12700"/>
            <wp:effectExtent l="0" t="0" r="0" b="0"/>
            <wp:wrapNone/>
            <wp:docPr id="77"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91"/>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616A15A7" w14:textId="77777777" w:rsidR="00507D42" w:rsidRPr="00921F17" w:rsidRDefault="00507D42">
      <w:pPr>
        <w:spacing w:line="200" w:lineRule="exact"/>
        <w:rPr>
          <w:rFonts w:ascii="Arial" w:eastAsia="Times New Roman" w:hAnsi="Arial" w:cs="Arial"/>
          <w:lang w:val="en-US"/>
        </w:rPr>
      </w:pPr>
    </w:p>
    <w:p w14:paraId="3DCD85EE" w14:textId="77777777" w:rsidR="00507D42" w:rsidRPr="00921F17" w:rsidRDefault="00507D42">
      <w:pPr>
        <w:spacing w:line="200" w:lineRule="exact"/>
        <w:rPr>
          <w:rFonts w:ascii="Arial" w:eastAsia="Times New Roman" w:hAnsi="Arial" w:cs="Arial"/>
        </w:rPr>
      </w:pPr>
    </w:p>
    <w:p w14:paraId="659AE7A8" w14:textId="77777777" w:rsidR="000B28E3" w:rsidRPr="00921F17" w:rsidRDefault="000B28E3">
      <w:pPr>
        <w:spacing w:line="200" w:lineRule="exact"/>
        <w:rPr>
          <w:rFonts w:ascii="Arial" w:eastAsia="Times New Roman" w:hAnsi="Arial" w:cs="Arial"/>
        </w:rPr>
      </w:pPr>
    </w:p>
    <w:p w14:paraId="1915694C" w14:textId="77777777" w:rsidR="000B28E3" w:rsidRPr="00921F17" w:rsidRDefault="000B28E3">
      <w:pPr>
        <w:spacing w:line="200" w:lineRule="exact"/>
        <w:rPr>
          <w:rFonts w:ascii="Arial" w:eastAsia="Times New Roman" w:hAnsi="Arial" w:cs="Arial"/>
        </w:rPr>
      </w:pPr>
    </w:p>
    <w:p w14:paraId="61633491" w14:textId="77777777" w:rsidR="000B28E3" w:rsidRPr="00921F17" w:rsidRDefault="000B28E3">
      <w:pPr>
        <w:spacing w:line="200" w:lineRule="exact"/>
        <w:rPr>
          <w:rFonts w:ascii="Arial" w:eastAsia="Times New Roman" w:hAnsi="Arial" w:cs="Arial"/>
        </w:rPr>
      </w:pPr>
    </w:p>
    <w:p w14:paraId="6C709720" w14:textId="6B08A692" w:rsidR="00507D42" w:rsidRPr="00921F17" w:rsidRDefault="000B28E3">
      <w:pPr>
        <w:spacing w:line="231" w:lineRule="auto"/>
        <w:ind w:left="360" w:right="1080" w:hanging="359"/>
        <w:rPr>
          <w:rFonts w:ascii="Arial" w:eastAsia="Arial" w:hAnsi="Arial" w:cs="Arial"/>
          <w:b/>
          <w:sz w:val="28"/>
        </w:rPr>
      </w:pPr>
      <w:r w:rsidRPr="00921F17">
        <w:rPr>
          <w:rFonts w:ascii="Arial" w:eastAsia="Arial" w:hAnsi="Arial" w:cs="Arial"/>
          <w:b/>
          <w:sz w:val="28"/>
        </w:rPr>
        <w:t>Использование химии с регулируемой насадкой</w:t>
      </w:r>
    </w:p>
    <w:p w14:paraId="3662A568" w14:textId="77777777" w:rsidR="00507D42" w:rsidRPr="00921F17" w:rsidRDefault="003224AC">
      <w:pPr>
        <w:spacing w:line="68"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00384" behindDoc="1" locked="0" layoutInCell="0" allowOverlap="1" wp14:anchorId="2C56BDCA" wp14:editId="16BBC407">
            <wp:simplePos x="0" y="0"/>
            <wp:positionH relativeFrom="column">
              <wp:posOffset>3175</wp:posOffset>
            </wp:positionH>
            <wp:positionV relativeFrom="paragraph">
              <wp:posOffset>4445</wp:posOffset>
            </wp:positionV>
            <wp:extent cx="3096260" cy="12700"/>
            <wp:effectExtent l="0" t="0" r="0" b="0"/>
            <wp:wrapNone/>
            <wp:docPr id="83"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94"/>
                    <pic:cNvPicPr>
                      <a:picLocks noChangeAspect="1"/>
                    </pic:cNvPicPr>
                  </pic:nvPicPr>
                  <pic:blipFill>
                    <a:blip r:embed="rId43"/>
                    <a:stretch>
                      <a:fillRect/>
                    </a:stretch>
                  </pic:blipFill>
                  <pic:spPr>
                    <a:xfrm>
                      <a:off x="0" y="0"/>
                      <a:ext cx="3096260" cy="12700"/>
                    </a:xfrm>
                    <a:prstGeom prst="rect">
                      <a:avLst/>
                    </a:prstGeom>
                    <a:noFill/>
                    <a:ln>
                      <a:noFill/>
                    </a:ln>
                  </pic:spPr>
                </pic:pic>
              </a:graphicData>
            </a:graphic>
          </wp:anchor>
        </w:drawing>
      </w:r>
    </w:p>
    <w:p w14:paraId="43A680D0" w14:textId="77777777" w:rsidR="000B28E3" w:rsidRPr="00921F17" w:rsidRDefault="000B28E3">
      <w:pPr>
        <w:spacing w:line="250" w:lineRule="auto"/>
        <w:ind w:right="120"/>
        <w:rPr>
          <w:rFonts w:ascii="Arial" w:eastAsia="Arial" w:hAnsi="Arial" w:cs="Arial"/>
          <w:b/>
        </w:rPr>
      </w:pPr>
    </w:p>
    <w:p w14:paraId="01704726" w14:textId="7D65C0E8" w:rsidR="00507D42" w:rsidRPr="00921F17" w:rsidRDefault="000B28E3">
      <w:pPr>
        <w:spacing w:line="250" w:lineRule="auto"/>
        <w:ind w:right="120"/>
        <w:rPr>
          <w:rFonts w:ascii="Arial" w:eastAsia="Arial" w:hAnsi="Arial" w:cs="Arial"/>
        </w:rPr>
      </w:pPr>
      <w:r w:rsidRPr="00921F17">
        <w:rPr>
          <w:rFonts w:ascii="Arial" w:eastAsia="Arial" w:hAnsi="Arial" w:cs="Arial"/>
          <w:b/>
        </w:rPr>
        <w:t>ВАЖНО</w:t>
      </w:r>
      <w:r w:rsidR="003224AC" w:rsidRPr="00921F17">
        <w:rPr>
          <w:rFonts w:ascii="Arial" w:eastAsia="Arial" w:hAnsi="Arial" w:cs="Arial"/>
        </w:rPr>
        <w:t>:</w:t>
      </w:r>
      <w:r w:rsidR="003224AC" w:rsidRPr="00921F17">
        <w:rPr>
          <w:rFonts w:ascii="Arial" w:eastAsia="Arial" w:hAnsi="Arial" w:cs="Arial"/>
          <w:b/>
        </w:rPr>
        <w:t xml:space="preserve"> </w:t>
      </w:r>
      <w:r w:rsidRPr="00921F17">
        <w:rPr>
          <w:rFonts w:ascii="Arial" w:eastAsia="Arial" w:hAnsi="Arial" w:cs="Arial"/>
          <w:b/>
        </w:rPr>
        <w:t>используйте только специальную химию для АВД.</w:t>
      </w:r>
      <w:r w:rsidR="003224AC" w:rsidRPr="00921F17">
        <w:rPr>
          <w:rFonts w:ascii="Arial" w:eastAsia="Arial" w:hAnsi="Arial" w:cs="Arial"/>
        </w:rPr>
        <w:t xml:space="preserve"> </w:t>
      </w:r>
      <w:r w:rsidRPr="00921F17">
        <w:rPr>
          <w:rFonts w:ascii="Arial" w:eastAsia="Arial" w:hAnsi="Arial" w:cs="Arial"/>
        </w:rPr>
        <w:t>Бытовые моющие средства могут повредить помпу.</w:t>
      </w:r>
    </w:p>
    <w:p w14:paraId="6BA0B150" w14:textId="77777777" w:rsidR="0044592F" w:rsidRPr="00921F17" w:rsidRDefault="0044592F">
      <w:pPr>
        <w:spacing w:line="250" w:lineRule="auto"/>
        <w:ind w:right="120"/>
        <w:rPr>
          <w:rFonts w:ascii="Arial" w:eastAsia="Arial" w:hAnsi="Arial" w:cs="Arial"/>
        </w:rPr>
      </w:pPr>
    </w:p>
    <w:p w14:paraId="4B663167" w14:textId="77777777" w:rsidR="00507D42" w:rsidRPr="00921F17" w:rsidRDefault="00507D42">
      <w:pPr>
        <w:spacing w:line="73" w:lineRule="exact"/>
        <w:rPr>
          <w:rFonts w:ascii="Arial" w:eastAsia="Times New Roman" w:hAnsi="Arial" w:cs="Arial"/>
        </w:rPr>
      </w:pPr>
    </w:p>
    <w:p w14:paraId="2A8229E4" w14:textId="5FDCDE0E" w:rsidR="00507D42" w:rsidRPr="00921F17" w:rsidRDefault="000B28E3">
      <w:pPr>
        <w:spacing w:line="250" w:lineRule="auto"/>
        <w:rPr>
          <w:rFonts w:ascii="Arial" w:eastAsia="Arial" w:hAnsi="Arial" w:cs="Arial"/>
        </w:rPr>
      </w:pPr>
      <w:r w:rsidRPr="00921F17">
        <w:rPr>
          <w:rFonts w:ascii="Arial" w:eastAsia="Arial" w:hAnsi="Arial" w:cs="Arial"/>
          <w:b/>
        </w:rPr>
        <w:t>ВАЖНО</w:t>
      </w:r>
      <w:r w:rsidR="003224AC" w:rsidRPr="00921F17">
        <w:rPr>
          <w:rFonts w:ascii="Arial" w:eastAsia="Arial" w:hAnsi="Arial" w:cs="Arial"/>
          <w:b/>
        </w:rPr>
        <w:t xml:space="preserve">: </w:t>
      </w:r>
      <w:r w:rsidRPr="00921F17">
        <w:rPr>
          <w:rFonts w:ascii="Arial" w:eastAsia="Arial" w:hAnsi="Arial" w:cs="Arial"/>
        </w:rPr>
        <w:t xml:space="preserve">перед запуском двигателя необходимо </w:t>
      </w:r>
      <w:r w:rsidRPr="00921F17">
        <w:rPr>
          <w:rFonts w:ascii="Arial" w:eastAsia="Arial" w:hAnsi="Arial" w:cs="Arial"/>
          <w:b/>
        </w:rPr>
        <w:t xml:space="preserve">присоединить шланги. </w:t>
      </w:r>
      <w:r w:rsidR="00F706FE" w:rsidRPr="00921F17">
        <w:rPr>
          <w:rFonts w:ascii="Arial" w:eastAsia="Arial" w:hAnsi="Arial" w:cs="Arial"/>
        </w:rPr>
        <w:t>Запуск двигателя без присоединенных шлангов и без воды приведет к повреждению насоса</w:t>
      </w:r>
      <w:r w:rsidR="003224AC" w:rsidRPr="00921F17">
        <w:rPr>
          <w:rFonts w:ascii="Arial" w:eastAsia="Arial" w:hAnsi="Arial" w:cs="Arial"/>
        </w:rPr>
        <w:t>.</w:t>
      </w:r>
    </w:p>
    <w:p w14:paraId="5A07163E" w14:textId="77777777" w:rsidR="0044592F" w:rsidRPr="00921F17" w:rsidRDefault="0044592F">
      <w:pPr>
        <w:spacing w:line="250" w:lineRule="auto"/>
        <w:rPr>
          <w:rFonts w:ascii="Arial" w:eastAsia="Arial" w:hAnsi="Arial" w:cs="Arial"/>
        </w:rPr>
      </w:pPr>
    </w:p>
    <w:p w14:paraId="5E8DDD3A" w14:textId="77777777" w:rsidR="00507D42" w:rsidRPr="00921F17" w:rsidRDefault="00507D42">
      <w:pPr>
        <w:spacing w:line="145" w:lineRule="exact"/>
        <w:rPr>
          <w:rFonts w:ascii="Arial" w:eastAsia="Times New Roman" w:hAnsi="Arial" w:cs="Arial"/>
        </w:rPr>
      </w:pPr>
    </w:p>
    <w:p w14:paraId="036CEC44" w14:textId="6D1D5AD8" w:rsidR="00507D42" w:rsidRPr="00921F17" w:rsidRDefault="00813E5B">
      <w:pPr>
        <w:spacing w:line="239" w:lineRule="auto"/>
        <w:rPr>
          <w:rFonts w:ascii="Arial" w:eastAsia="Arial" w:hAnsi="Arial" w:cs="Arial"/>
          <w:b/>
        </w:rPr>
      </w:pPr>
      <w:r w:rsidRPr="00921F17">
        <w:rPr>
          <w:rFonts w:ascii="Arial" w:eastAsia="Arial" w:hAnsi="Arial" w:cs="Arial"/>
          <w:b/>
        </w:rPr>
        <w:t>Для использования</w:t>
      </w:r>
      <w:r w:rsidR="003224AC" w:rsidRPr="00921F17">
        <w:rPr>
          <w:rFonts w:ascii="Arial" w:eastAsia="Arial" w:hAnsi="Arial" w:cs="Arial"/>
          <w:b/>
        </w:rPr>
        <w:t xml:space="preserve"> </w:t>
      </w:r>
      <w:r w:rsidRPr="00921F17">
        <w:rPr>
          <w:rFonts w:ascii="Arial" w:eastAsia="Arial" w:hAnsi="Arial" w:cs="Arial"/>
          <w:b/>
        </w:rPr>
        <w:t>химии следуйте указаниям</w:t>
      </w:r>
      <w:r w:rsidR="003224AC" w:rsidRPr="00921F17">
        <w:rPr>
          <w:rFonts w:ascii="Arial" w:eastAsia="Arial" w:hAnsi="Arial" w:cs="Arial"/>
          <w:b/>
        </w:rPr>
        <w:t>:</w:t>
      </w:r>
    </w:p>
    <w:p w14:paraId="10B0B6EF" w14:textId="77777777" w:rsidR="0044592F" w:rsidRPr="00921F17" w:rsidRDefault="0044592F">
      <w:pPr>
        <w:spacing w:line="239" w:lineRule="auto"/>
        <w:rPr>
          <w:rFonts w:ascii="Arial" w:eastAsia="Arial" w:hAnsi="Arial" w:cs="Arial"/>
          <w:b/>
        </w:rPr>
      </w:pPr>
    </w:p>
    <w:p w14:paraId="04B0994A" w14:textId="77777777" w:rsidR="00507D42" w:rsidRPr="00921F17" w:rsidRDefault="00507D42">
      <w:pPr>
        <w:spacing w:line="69" w:lineRule="exact"/>
        <w:rPr>
          <w:rFonts w:ascii="Arial" w:eastAsia="Times New Roman" w:hAnsi="Arial" w:cs="Arial"/>
        </w:rPr>
      </w:pPr>
    </w:p>
    <w:p w14:paraId="05F56249" w14:textId="64947F5C" w:rsidR="00507D42" w:rsidRPr="00921F17" w:rsidRDefault="0044592F" w:rsidP="00965970">
      <w:pPr>
        <w:numPr>
          <w:ilvl w:val="0"/>
          <w:numId w:val="24"/>
        </w:numPr>
        <w:tabs>
          <w:tab w:val="left" w:pos="180"/>
        </w:tabs>
        <w:spacing w:line="239" w:lineRule="auto"/>
        <w:ind w:left="175" w:hanging="175"/>
        <w:jc w:val="both"/>
        <w:rPr>
          <w:rFonts w:ascii="Arial" w:eastAsia="Arial" w:hAnsi="Arial" w:cs="Arial"/>
        </w:rPr>
      </w:pPr>
      <w:r w:rsidRPr="00921F17">
        <w:rPr>
          <w:rFonts w:ascii="Arial" w:eastAsia="Arial" w:hAnsi="Arial" w:cs="Arial"/>
        </w:rPr>
        <w:t>Пересмотрите методы использования регулируемой насадки.</w:t>
      </w:r>
    </w:p>
    <w:p w14:paraId="31C8390D" w14:textId="77777777" w:rsidR="00507D42" w:rsidRPr="00921F17" w:rsidRDefault="00507D42">
      <w:pPr>
        <w:spacing w:line="88" w:lineRule="exact"/>
        <w:rPr>
          <w:rFonts w:ascii="Arial" w:eastAsia="Arial" w:hAnsi="Arial" w:cs="Arial"/>
        </w:rPr>
      </w:pPr>
    </w:p>
    <w:p w14:paraId="694179D8" w14:textId="0783E4B0" w:rsidR="00507D42" w:rsidRPr="00921F17" w:rsidRDefault="0044592F" w:rsidP="00965970">
      <w:pPr>
        <w:numPr>
          <w:ilvl w:val="0"/>
          <w:numId w:val="24"/>
        </w:numPr>
        <w:tabs>
          <w:tab w:val="left" w:pos="180"/>
        </w:tabs>
        <w:spacing w:line="242" w:lineRule="auto"/>
        <w:ind w:left="175" w:right="260" w:hanging="175"/>
        <w:jc w:val="both"/>
        <w:rPr>
          <w:rFonts w:ascii="Arial" w:eastAsia="Arial" w:hAnsi="Arial" w:cs="Arial"/>
        </w:rPr>
      </w:pPr>
      <w:r w:rsidRPr="00921F17">
        <w:rPr>
          <w:rFonts w:ascii="Arial" w:eastAsia="Arial" w:hAnsi="Arial" w:cs="Arial"/>
        </w:rPr>
        <w:t>Подготовьте моющий раствор в соответствии с задачами.</w:t>
      </w:r>
    </w:p>
    <w:p w14:paraId="0FEC304F" w14:textId="77777777" w:rsidR="00507D42" w:rsidRPr="00921F17" w:rsidRDefault="00507D42">
      <w:pPr>
        <w:spacing w:line="88" w:lineRule="exact"/>
        <w:rPr>
          <w:rFonts w:ascii="Arial" w:eastAsia="Arial" w:hAnsi="Arial" w:cs="Arial"/>
        </w:rPr>
      </w:pPr>
    </w:p>
    <w:p w14:paraId="7305FC32" w14:textId="7A3B75DA" w:rsidR="00507D42" w:rsidRPr="00921F17" w:rsidRDefault="0044592F" w:rsidP="00965970">
      <w:pPr>
        <w:numPr>
          <w:ilvl w:val="0"/>
          <w:numId w:val="25"/>
        </w:numPr>
        <w:tabs>
          <w:tab w:val="left" w:pos="180"/>
        </w:tabs>
        <w:spacing w:line="244" w:lineRule="auto"/>
        <w:ind w:left="180" w:right="120" w:hanging="175"/>
        <w:jc w:val="both"/>
        <w:rPr>
          <w:rFonts w:ascii="Arial" w:eastAsia="Arial" w:hAnsi="Arial" w:cs="Arial"/>
        </w:rPr>
      </w:pPr>
      <w:r w:rsidRPr="00921F17">
        <w:rPr>
          <w:rFonts w:ascii="Arial" w:eastAsia="Arial" w:hAnsi="Arial" w:cs="Arial"/>
        </w:rPr>
        <w:t>Разместите емкость с химией на площадке рукоятки, как показано на рисунке.</w:t>
      </w:r>
      <w:r w:rsidR="003224AC" w:rsidRPr="00921F17">
        <w:rPr>
          <w:rFonts w:ascii="Arial" w:eastAsia="Arial" w:hAnsi="Arial" w:cs="Arial"/>
        </w:rPr>
        <w:t xml:space="preserve"> </w:t>
      </w:r>
    </w:p>
    <w:p w14:paraId="0BBD8684" w14:textId="77777777" w:rsidR="0044592F" w:rsidRPr="00921F17" w:rsidRDefault="0044592F" w:rsidP="0044592F">
      <w:pPr>
        <w:tabs>
          <w:tab w:val="left" w:pos="180"/>
        </w:tabs>
        <w:spacing w:line="244" w:lineRule="auto"/>
        <w:ind w:left="180" w:right="120"/>
        <w:jc w:val="both"/>
        <w:rPr>
          <w:rFonts w:ascii="Arial" w:eastAsia="Arial" w:hAnsi="Arial" w:cs="Arial"/>
        </w:rPr>
      </w:pPr>
    </w:p>
    <w:p w14:paraId="47A8FE87" w14:textId="77777777" w:rsidR="00507D42" w:rsidRPr="00921F17" w:rsidRDefault="00507D42">
      <w:pPr>
        <w:spacing w:line="183" w:lineRule="exact"/>
        <w:rPr>
          <w:rFonts w:ascii="Arial" w:eastAsia="Times New Roman" w:hAnsi="Arial" w:cs="Arial"/>
        </w:rPr>
      </w:pPr>
    </w:p>
    <w:p w14:paraId="39395E54" w14:textId="772A2C1C" w:rsidR="00507D42" w:rsidRPr="00921F17" w:rsidRDefault="007F12EC">
      <w:pPr>
        <w:spacing w:line="245" w:lineRule="auto"/>
        <w:ind w:left="600"/>
        <w:rPr>
          <w:rFonts w:ascii="Arial" w:eastAsia="Arial" w:hAnsi="Arial" w:cs="Arial"/>
        </w:rPr>
      </w:pPr>
      <w:r w:rsidRPr="00921F17">
        <w:rPr>
          <w:rFonts w:ascii="Arial" w:eastAsia="Arial" w:hAnsi="Arial" w:cs="Arial"/>
          <w:b/>
          <w:sz w:val="22"/>
        </w:rPr>
        <w:t>ОСТОРОЖНО</w:t>
      </w:r>
      <w:r w:rsidR="003224AC" w:rsidRPr="00921F17">
        <w:rPr>
          <w:rFonts w:ascii="Arial" w:eastAsia="Arial" w:hAnsi="Arial" w:cs="Arial"/>
          <w:b/>
          <w:sz w:val="22"/>
          <w:lang w:val="en-US"/>
        </w:rPr>
        <w:t xml:space="preserve">! </w:t>
      </w:r>
      <w:r w:rsidRPr="00921F17">
        <w:rPr>
          <w:rFonts w:ascii="Arial" w:eastAsia="Arial" w:hAnsi="Arial" w:cs="Arial"/>
        </w:rPr>
        <w:t>Не</w:t>
      </w:r>
      <w:r w:rsidRPr="00921F17">
        <w:rPr>
          <w:rFonts w:ascii="Arial" w:eastAsia="Arial" w:hAnsi="Arial" w:cs="Arial"/>
          <w:lang w:val="en-US"/>
        </w:rPr>
        <w:t xml:space="preserve"> </w:t>
      </w:r>
      <w:r w:rsidRPr="00921F17">
        <w:rPr>
          <w:rFonts w:ascii="Arial" w:eastAsia="Arial" w:hAnsi="Arial" w:cs="Arial"/>
        </w:rPr>
        <w:t>допускайте</w:t>
      </w:r>
      <w:r w:rsidRPr="00921F17">
        <w:rPr>
          <w:rFonts w:ascii="Arial" w:eastAsia="Arial" w:hAnsi="Arial" w:cs="Arial"/>
          <w:lang w:val="en-US"/>
        </w:rPr>
        <w:t xml:space="preserve"> </w:t>
      </w:r>
      <w:r w:rsidRPr="00921F17">
        <w:rPr>
          <w:rFonts w:ascii="Arial" w:eastAsia="Arial" w:hAnsi="Arial" w:cs="Arial"/>
        </w:rPr>
        <w:t>контакта</w:t>
      </w:r>
      <w:r w:rsidRPr="00921F17">
        <w:rPr>
          <w:rFonts w:ascii="Arial" w:eastAsia="Arial" w:hAnsi="Arial" w:cs="Arial"/>
          <w:lang w:val="en-US"/>
        </w:rPr>
        <w:t xml:space="preserve"> </w:t>
      </w:r>
      <w:r w:rsidRPr="00921F17">
        <w:rPr>
          <w:rFonts w:ascii="Arial" w:eastAsia="Arial" w:hAnsi="Arial" w:cs="Arial"/>
        </w:rPr>
        <w:t>шланга</w:t>
      </w:r>
      <w:r w:rsidRPr="00921F17">
        <w:rPr>
          <w:rFonts w:ascii="Arial" w:eastAsia="Arial" w:hAnsi="Arial" w:cs="Arial"/>
          <w:lang w:val="en-US"/>
        </w:rPr>
        <w:t xml:space="preserve"> </w:t>
      </w:r>
      <w:r w:rsidRPr="00921F17">
        <w:rPr>
          <w:rFonts w:ascii="Arial" w:eastAsia="Arial" w:hAnsi="Arial" w:cs="Arial"/>
        </w:rPr>
        <w:t>для</w:t>
      </w:r>
      <w:r w:rsidRPr="00921F17">
        <w:rPr>
          <w:rFonts w:ascii="Arial" w:eastAsia="Arial" w:hAnsi="Arial" w:cs="Arial"/>
          <w:lang w:val="en-US"/>
        </w:rPr>
        <w:t xml:space="preserve"> </w:t>
      </w:r>
      <w:r w:rsidRPr="00921F17">
        <w:rPr>
          <w:rFonts w:ascii="Arial" w:eastAsia="Arial" w:hAnsi="Arial" w:cs="Arial"/>
        </w:rPr>
        <w:t>химии</w:t>
      </w:r>
      <w:r w:rsidRPr="00921F17">
        <w:rPr>
          <w:rFonts w:ascii="Arial" w:eastAsia="Arial" w:hAnsi="Arial" w:cs="Arial"/>
          <w:lang w:val="en-US"/>
        </w:rPr>
        <w:t xml:space="preserve"> </w:t>
      </w:r>
      <w:r w:rsidRPr="00921F17">
        <w:rPr>
          <w:rFonts w:ascii="Arial" w:eastAsia="Arial" w:hAnsi="Arial" w:cs="Arial"/>
        </w:rPr>
        <w:t>с</w:t>
      </w:r>
      <w:r w:rsidRPr="00921F17">
        <w:rPr>
          <w:rFonts w:ascii="Arial" w:eastAsia="Arial" w:hAnsi="Arial" w:cs="Arial"/>
          <w:lang w:val="en-US"/>
        </w:rPr>
        <w:t xml:space="preserve"> </w:t>
      </w:r>
      <w:r w:rsidRPr="00921F17">
        <w:rPr>
          <w:rFonts w:ascii="Arial" w:eastAsia="Arial" w:hAnsi="Arial" w:cs="Arial"/>
        </w:rPr>
        <w:t>горячим</w:t>
      </w:r>
      <w:r w:rsidRPr="00921F17">
        <w:rPr>
          <w:rFonts w:ascii="Arial" w:eastAsia="Arial" w:hAnsi="Arial" w:cs="Arial"/>
          <w:lang w:val="en-US"/>
        </w:rPr>
        <w:t xml:space="preserve"> </w:t>
      </w:r>
      <w:r w:rsidRPr="00921F17">
        <w:rPr>
          <w:rFonts w:ascii="Arial" w:eastAsia="Arial" w:hAnsi="Arial" w:cs="Arial"/>
        </w:rPr>
        <w:t>глушителем</w:t>
      </w:r>
      <w:r w:rsidRPr="00921F17">
        <w:rPr>
          <w:rFonts w:ascii="Arial" w:eastAsia="Arial" w:hAnsi="Arial" w:cs="Arial"/>
          <w:lang w:val="en-US"/>
        </w:rPr>
        <w:t xml:space="preserve">. </w:t>
      </w:r>
      <w:r w:rsidRPr="00921F17">
        <w:rPr>
          <w:rFonts w:ascii="Arial" w:eastAsia="Arial" w:hAnsi="Arial" w:cs="Arial"/>
        </w:rPr>
        <w:t xml:space="preserve">Это может повредить пластик. </w:t>
      </w:r>
      <w:r w:rsidRPr="00921F17">
        <w:rPr>
          <w:rFonts w:ascii="Arial" w:eastAsia="Arial" w:hAnsi="Arial" w:cs="Arial"/>
        </w:rPr>
        <w:t>При установке фильтра в емкость для химии разместите шланг так, чтобы он не соприкасался с горячим глушителем.</w:t>
      </w:r>
    </w:p>
    <w:p w14:paraId="7BEE9E2D" w14:textId="77777777" w:rsidR="007F12EC" w:rsidRPr="00921F17" w:rsidRDefault="007F12EC">
      <w:pPr>
        <w:spacing w:line="245" w:lineRule="auto"/>
        <w:ind w:left="600"/>
        <w:rPr>
          <w:rFonts w:ascii="Arial" w:eastAsia="Arial" w:hAnsi="Arial" w:cs="Arial"/>
        </w:rPr>
      </w:pPr>
    </w:p>
    <w:p w14:paraId="68E49BD2" w14:textId="77777777" w:rsidR="00507D42" w:rsidRPr="00921F17" w:rsidRDefault="003224AC">
      <w:pPr>
        <w:spacing w:line="126" w:lineRule="exact"/>
        <w:rPr>
          <w:rFonts w:ascii="Arial" w:eastAsia="Times New Roman" w:hAnsi="Arial" w:cs="Arial"/>
        </w:rPr>
      </w:pPr>
      <w:r w:rsidRPr="00921F17">
        <w:rPr>
          <w:rFonts w:ascii="Arial" w:eastAsia="Arial" w:hAnsi="Arial" w:cs="Arial"/>
          <w:noProof/>
        </w:rPr>
        <w:drawing>
          <wp:anchor distT="0" distB="0" distL="114300" distR="114300" simplePos="0" relativeHeight="251601408" behindDoc="1" locked="0" layoutInCell="0" allowOverlap="1" wp14:anchorId="3C5C0B9F" wp14:editId="3236ACC0">
            <wp:simplePos x="0" y="0"/>
            <wp:positionH relativeFrom="column">
              <wp:posOffset>3175</wp:posOffset>
            </wp:positionH>
            <wp:positionV relativeFrom="paragraph">
              <wp:posOffset>-886460</wp:posOffset>
            </wp:positionV>
            <wp:extent cx="338455" cy="298450"/>
            <wp:effectExtent l="0" t="0" r="4445" b="6350"/>
            <wp:wrapNone/>
            <wp:docPr id="87"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96"/>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5B48FB57" w14:textId="3499F74D" w:rsidR="00507D42" w:rsidRPr="00921F17" w:rsidRDefault="007F12EC" w:rsidP="00965970">
      <w:pPr>
        <w:numPr>
          <w:ilvl w:val="0"/>
          <w:numId w:val="26"/>
        </w:numPr>
        <w:tabs>
          <w:tab w:val="left" w:pos="180"/>
        </w:tabs>
        <w:ind w:right="80"/>
        <w:jc w:val="both"/>
        <w:rPr>
          <w:rFonts w:ascii="Arial" w:eastAsia="Arial" w:hAnsi="Arial" w:cs="Arial"/>
          <w:lang w:val="en-US"/>
        </w:rPr>
      </w:pPr>
      <w:r w:rsidRPr="00921F17">
        <w:rPr>
          <w:rFonts w:ascii="Arial" w:eastAsia="Arial" w:hAnsi="Arial" w:cs="Arial"/>
        </w:rPr>
        <w:t>Сдвиньте регулируемую насадку вперед в режим низкого давления. Детергент не будет подаваться, если насадка находится в положении высокого давления.</w:t>
      </w:r>
    </w:p>
    <w:p w14:paraId="202F15EE" w14:textId="27867DF8" w:rsidR="00507D42" w:rsidRPr="00921F17" w:rsidRDefault="007F12EC" w:rsidP="00965970">
      <w:pPr>
        <w:numPr>
          <w:ilvl w:val="0"/>
          <w:numId w:val="26"/>
        </w:numPr>
        <w:tabs>
          <w:tab w:val="left" w:pos="180"/>
        </w:tabs>
        <w:spacing w:line="248" w:lineRule="auto"/>
        <w:ind w:right="320"/>
        <w:rPr>
          <w:rFonts w:ascii="Arial" w:eastAsia="Times New Roman" w:hAnsi="Arial" w:cs="Arial"/>
        </w:rPr>
      </w:pPr>
      <w:r w:rsidRPr="00921F17">
        <w:rPr>
          <w:rFonts w:ascii="Arial" w:eastAsia="Arial" w:hAnsi="Arial" w:cs="Arial"/>
        </w:rPr>
        <w:t>Убедитесь, что шланг подвода воды подключен к входному штуцеру. Проверьте, что шланг высокого давления подключен к пистолету и помпе (см. «Подключение шланга и подачи воды к насосу», стр. 7). Запустите двигатель.</w:t>
      </w:r>
      <w:r w:rsidR="003224AC" w:rsidRPr="00921F17">
        <w:rPr>
          <w:rFonts w:ascii="Arial" w:eastAsia="Arial" w:hAnsi="Arial" w:cs="Arial"/>
        </w:rPr>
        <w:br w:type="column"/>
      </w:r>
    </w:p>
    <w:p w14:paraId="49690F6C" w14:textId="77777777" w:rsidR="00507D42" w:rsidRPr="00921F17" w:rsidRDefault="00507D42">
      <w:pPr>
        <w:spacing w:line="200" w:lineRule="exact"/>
        <w:rPr>
          <w:rFonts w:ascii="Arial" w:eastAsia="Times New Roman" w:hAnsi="Arial" w:cs="Arial"/>
        </w:rPr>
      </w:pPr>
    </w:p>
    <w:p w14:paraId="5E817268" w14:textId="77777777" w:rsidR="00507D42" w:rsidRPr="00921F17" w:rsidRDefault="00507D42">
      <w:pPr>
        <w:spacing w:line="200" w:lineRule="exact"/>
        <w:rPr>
          <w:rFonts w:ascii="Arial" w:eastAsia="Times New Roman" w:hAnsi="Arial" w:cs="Arial"/>
        </w:rPr>
      </w:pPr>
    </w:p>
    <w:p w14:paraId="5DC9B89C" w14:textId="77777777" w:rsidR="00507D42" w:rsidRPr="00921F17" w:rsidRDefault="00507D42">
      <w:pPr>
        <w:spacing w:line="379" w:lineRule="exact"/>
        <w:rPr>
          <w:rFonts w:ascii="Arial" w:eastAsia="Times New Roman" w:hAnsi="Arial" w:cs="Arial"/>
        </w:rPr>
      </w:pPr>
    </w:p>
    <w:p w14:paraId="1EBC26AB" w14:textId="75EE5FA9" w:rsidR="00507D42" w:rsidRPr="00921F17" w:rsidRDefault="008940E3" w:rsidP="00965970">
      <w:pPr>
        <w:numPr>
          <w:ilvl w:val="0"/>
          <w:numId w:val="27"/>
        </w:numPr>
        <w:tabs>
          <w:tab w:val="left" w:pos="180"/>
        </w:tabs>
        <w:spacing w:line="244" w:lineRule="auto"/>
        <w:ind w:left="180" w:right="260" w:hanging="176"/>
        <w:jc w:val="both"/>
        <w:rPr>
          <w:rFonts w:ascii="Arial" w:eastAsia="Arial" w:hAnsi="Arial" w:cs="Arial"/>
        </w:rPr>
      </w:pPr>
      <w:r w:rsidRPr="00921F17">
        <w:rPr>
          <w:rFonts w:ascii="Arial" w:eastAsia="Arial" w:hAnsi="Arial" w:cs="Arial"/>
          <w:szCs w:val="22"/>
          <w:lang w:eastAsia="en-US"/>
        </w:rPr>
        <w:t>Нанесите моющее средство на сухую поверхность, в направлении снизу вверх</w:t>
      </w:r>
      <w:r w:rsidRPr="00921F17">
        <w:rPr>
          <w:rFonts w:ascii="Arial" w:eastAsia="Arial" w:hAnsi="Arial" w:cs="Arial"/>
        </w:rPr>
        <w:t>.</w:t>
      </w:r>
    </w:p>
    <w:p w14:paraId="33243A79" w14:textId="77777777" w:rsidR="00507D42" w:rsidRPr="00921F17" w:rsidRDefault="00507D42">
      <w:pPr>
        <w:spacing w:line="84" w:lineRule="exact"/>
        <w:rPr>
          <w:rFonts w:ascii="Arial" w:eastAsia="Arial" w:hAnsi="Arial" w:cs="Arial"/>
        </w:rPr>
      </w:pPr>
    </w:p>
    <w:p w14:paraId="37105FB9" w14:textId="2E1CA33B" w:rsidR="00A369F5" w:rsidRPr="00921F17" w:rsidRDefault="00A369F5" w:rsidP="00965970">
      <w:pPr>
        <w:numPr>
          <w:ilvl w:val="0"/>
          <w:numId w:val="27"/>
        </w:numPr>
        <w:tabs>
          <w:tab w:val="left" w:pos="180"/>
        </w:tabs>
        <w:ind w:right="220"/>
        <w:rPr>
          <w:rFonts w:ascii="Arial" w:eastAsia="Arial" w:hAnsi="Arial" w:cs="Arial"/>
        </w:rPr>
      </w:pPr>
      <w:r w:rsidRPr="00921F17">
        <w:rPr>
          <w:rFonts w:ascii="Arial" w:eastAsia="Arial" w:hAnsi="Arial" w:cs="Arial"/>
        </w:rPr>
        <w:t>Дайте моющему средству «поработать» в течение 3-5 минут перед смывкой. Повторно наносите по мере необходимости, не допуская высыхания.</w:t>
      </w:r>
    </w:p>
    <w:p w14:paraId="3B7936B4" w14:textId="77777777" w:rsidR="00507D42" w:rsidRPr="00921F17" w:rsidRDefault="00507D42">
      <w:pPr>
        <w:spacing w:line="81" w:lineRule="exact"/>
        <w:rPr>
          <w:rFonts w:ascii="Arial" w:eastAsia="Arial" w:hAnsi="Arial" w:cs="Arial"/>
          <w:lang w:val="en-US"/>
        </w:rPr>
      </w:pPr>
    </w:p>
    <w:p w14:paraId="34346EE8" w14:textId="07522017" w:rsidR="00507D42" w:rsidRPr="00921F17" w:rsidRDefault="00A369F5" w:rsidP="00965970">
      <w:pPr>
        <w:numPr>
          <w:ilvl w:val="0"/>
          <w:numId w:val="27"/>
        </w:numPr>
        <w:tabs>
          <w:tab w:val="left" w:pos="180"/>
        </w:tabs>
        <w:spacing w:line="246" w:lineRule="auto"/>
        <w:ind w:left="180" w:right="460" w:hanging="176"/>
        <w:rPr>
          <w:rFonts w:ascii="Arial" w:eastAsia="Arial" w:hAnsi="Arial" w:cs="Arial"/>
        </w:rPr>
      </w:pPr>
      <w:r w:rsidRPr="00921F17">
        <w:rPr>
          <w:rFonts w:ascii="Arial" w:eastAsia="Arial" w:hAnsi="Arial" w:cs="Arial"/>
          <w:szCs w:val="22"/>
          <w:lang w:eastAsia="en-US"/>
        </w:rPr>
        <w:t>Смывать начинайте по технологии снизу и продвигаясь вверх, используя длинные, ровные, перекрестные движения</w:t>
      </w:r>
      <w:r w:rsidRPr="00921F17">
        <w:rPr>
          <w:rFonts w:ascii="Arial" w:eastAsia="Arial" w:hAnsi="Arial" w:cs="Arial"/>
          <w:szCs w:val="22"/>
          <w:lang w:eastAsia="en-US"/>
        </w:rPr>
        <w:t>.</w:t>
      </w:r>
    </w:p>
    <w:p w14:paraId="5A8F9A1D" w14:textId="77777777" w:rsidR="00507D42" w:rsidRPr="00921F17" w:rsidRDefault="00507D42">
      <w:pPr>
        <w:spacing w:line="207" w:lineRule="exact"/>
        <w:rPr>
          <w:rFonts w:ascii="Arial" w:eastAsia="Times New Roman" w:hAnsi="Arial" w:cs="Arial"/>
        </w:rPr>
      </w:pPr>
    </w:p>
    <w:p w14:paraId="52183096" w14:textId="10558B43" w:rsidR="00507D42" w:rsidRPr="00921F17" w:rsidRDefault="00A369F5">
      <w:pPr>
        <w:spacing w:line="0" w:lineRule="atLeast"/>
        <w:rPr>
          <w:rFonts w:ascii="Arial" w:eastAsia="Arial" w:hAnsi="Arial" w:cs="Arial"/>
          <w:b/>
          <w:sz w:val="28"/>
        </w:rPr>
      </w:pPr>
      <w:r w:rsidRPr="00921F17">
        <w:rPr>
          <w:rFonts w:ascii="Arial" w:eastAsia="Arial" w:hAnsi="Arial" w:cs="Arial"/>
          <w:b/>
          <w:sz w:val="28"/>
        </w:rPr>
        <w:t>Смывка высоким давлением</w:t>
      </w:r>
    </w:p>
    <w:p w14:paraId="050CD378" w14:textId="77777777" w:rsidR="00507D42" w:rsidRPr="00921F17" w:rsidRDefault="003224AC">
      <w:pPr>
        <w:spacing w:line="170"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02432" behindDoc="1" locked="0" layoutInCell="0" allowOverlap="1" wp14:anchorId="768E215B" wp14:editId="45A29792">
            <wp:simplePos x="0" y="0"/>
            <wp:positionH relativeFrom="column">
              <wp:posOffset>2540</wp:posOffset>
            </wp:positionH>
            <wp:positionV relativeFrom="paragraph">
              <wp:posOffset>10795</wp:posOffset>
            </wp:positionV>
            <wp:extent cx="3096260" cy="12700"/>
            <wp:effectExtent l="0" t="0" r="0" b="0"/>
            <wp:wrapNone/>
            <wp:docPr id="85"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98"/>
                    <pic:cNvPicPr>
                      <a:picLocks noChangeAspect="1"/>
                    </pic:cNvPicPr>
                  </pic:nvPicPr>
                  <pic:blipFill>
                    <a:blip r:embed="rId43"/>
                    <a:stretch>
                      <a:fillRect/>
                    </a:stretch>
                  </pic:blipFill>
                  <pic:spPr>
                    <a:xfrm>
                      <a:off x="0" y="0"/>
                      <a:ext cx="3096260" cy="12700"/>
                    </a:xfrm>
                    <a:prstGeom prst="rect">
                      <a:avLst/>
                    </a:prstGeom>
                    <a:noFill/>
                    <a:ln>
                      <a:noFill/>
                    </a:ln>
                  </pic:spPr>
                </pic:pic>
              </a:graphicData>
            </a:graphic>
          </wp:anchor>
        </w:drawing>
      </w:r>
    </w:p>
    <w:p w14:paraId="0C7D2BCB" w14:textId="77777777" w:rsidR="00A369F5" w:rsidRPr="00921F17" w:rsidRDefault="00A369F5">
      <w:pPr>
        <w:spacing w:line="265" w:lineRule="auto"/>
        <w:ind w:left="600"/>
        <w:rPr>
          <w:rFonts w:ascii="Arial" w:eastAsia="Arial" w:hAnsi="Arial" w:cs="Arial"/>
          <w:sz w:val="19"/>
          <w:szCs w:val="22"/>
          <w:lang w:eastAsia="en-US"/>
        </w:rPr>
      </w:pPr>
      <w:r w:rsidRPr="00921F17">
        <w:rPr>
          <w:rFonts w:ascii="Arial" w:eastAsia="Arial" w:hAnsi="Arial" w:cs="Arial"/>
          <w:b/>
          <w:sz w:val="21"/>
        </w:rPr>
        <w:t>ПРЕДУПРЕЖДЕНИЕ</w:t>
      </w:r>
      <w:r w:rsidR="003224AC" w:rsidRPr="00921F17">
        <w:rPr>
          <w:rFonts w:ascii="Arial" w:eastAsia="Arial" w:hAnsi="Arial" w:cs="Arial"/>
          <w:b/>
          <w:sz w:val="21"/>
        </w:rPr>
        <w:t xml:space="preserve">! </w:t>
      </w:r>
      <w:r w:rsidRPr="00921F17">
        <w:rPr>
          <w:rFonts w:ascii="Arial" w:eastAsia="Arial" w:hAnsi="Arial" w:cs="Arial"/>
          <w:sz w:val="19"/>
          <w:szCs w:val="22"/>
          <w:lang w:eastAsia="en-US"/>
        </w:rPr>
        <w:t xml:space="preserve">Будьте предельно осторожны при работе с лестницы, лесов или любой нестабильной поверхности. </w:t>
      </w:r>
    </w:p>
    <w:p w14:paraId="756F4D64" w14:textId="77777777" w:rsidR="00A369F5" w:rsidRPr="00921F17" w:rsidRDefault="00A369F5">
      <w:pPr>
        <w:spacing w:line="265" w:lineRule="auto"/>
        <w:ind w:left="600"/>
        <w:rPr>
          <w:rFonts w:ascii="Arial" w:eastAsia="Arial" w:hAnsi="Arial" w:cs="Arial"/>
          <w:sz w:val="19"/>
          <w:szCs w:val="22"/>
          <w:lang w:eastAsia="en-US"/>
        </w:rPr>
      </w:pPr>
    </w:p>
    <w:p w14:paraId="5819686D" w14:textId="335B08CE" w:rsidR="00507D42" w:rsidRPr="00921F17" w:rsidRDefault="00A369F5">
      <w:pPr>
        <w:spacing w:line="265" w:lineRule="auto"/>
        <w:ind w:left="600"/>
        <w:rPr>
          <w:rFonts w:ascii="Arial" w:eastAsia="Arial" w:hAnsi="Arial" w:cs="Arial"/>
          <w:sz w:val="19"/>
        </w:rPr>
      </w:pPr>
      <w:r w:rsidRPr="00921F17">
        <w:rPr>
          <w:rFonts w:ascii="Arial" w:eastAsia="Arial" w:hAnsi="Arial" w:cs="Arial"/>
          <w:sz w:val="19"/>
        </w:rPr>
        <w:t>Давление в работающего АВД растет по мере того, как вы поднимаетесь. При нажатии на курок, стартовая отдача может привести к падению. Отдача от струи может привести к падению также, если вы находитесь слишком близко к очищаемой поверхности.</w:t>
      </w:r>
    </w:p>
    <w:p w14:paraId="61C80286" w14:textId="77777777" w:rsidR="00507D42" w:rsidRPr="00921F17" w:rsidRDefault="003224AC">
      <w:pPr>
        <w:spacing w:line="172" w:lineRule="exact"/>
        <w:rPr>
          <w:rFonts w:ascii="Arial" w:eastAsia="Times New Roman" w:hAnsi="Arial" w:cs="Arial"/>
        </w:rPr>
      </w:pPr>
      <w:r w:rsidRPr="00921F17">
        <w:rPr>
          <w:rFonts w:ascii="Arial" w:eastAsia="Arial" w:hAnsi="Arial" w:cs="Arial"/>
          <w:noProof/>
          <w:sz w:val="19"/>
        </w:rPr>
        <w:drawing>
          <wp:anchor distT="0" distB="0" distL="114300" distR="114300" simplePos="0" relativeHeight="251603456" behindDoc="1" locked="0" layoutInCell="0" allowOverlap="1" wp14:anchorId="099D8B18" wp14:editId="7BEDBD08">
            <wp:simplePos x="0" y="0"/>
            <wp:positionH relativeFrom="column">
              <wp:posOffset>2540</wp:posOffset>
            </wp:positionH>
            <wp:positionV relativeFrom="paragraph">
              <wp:posOffset>-1203960</wp:posOffset>
            </wp:positionV>
            <wp:extent cx="338455" cy="298450"/>
            <wp:effectExtent l="0" t="0" r="4445" b="6350"/>
            <wp:wrapNone/>
            <wp:docPr id="81"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99"/>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5115C238" w14:textId="4E290EC5" w:rsidR="00507D42" w:rsidRPr="00921F17" w:rsidRDefault="00E522FF">
      <w:pPr>
        <w:spacing w:line="239" w:lineRule="auto"/>
        <w:rPr>
          <w:rFonts w:ascii="Arial" w:eastAsia="Arial" w:hAnsi="Arial" w:cs="Arial"/>
          <w:b/>
        </w:rPr>
      </w:pPr>
      <w:r w:rsidRPr="00921F17">
        <w:rPr>
          <w:rFonts w:ascii="Arial" w:eastAsia="Arial" w:hAnsi="Arial" w:cs="Arial"/>
          <w:b/>
        </w:rPr>
        <w:t>Смывание</w:t>
      </w:r>
      <w:r w:rsidR="003224AC" w:rsidRPr="00921F17">
        <w:rPr>
          <w:rFonts w:ascii="Arial" w:eastAsia="Arial" w:hAnsi="Arial" w:cs="Arial"/>
          <w:b/>
        </w:rPr>
        <w:t>:</w:t>
      </w:r>
    </w:p>
    <w:p w14:paraId="4AC8BBA1" w14:textId="77777777" w:rsidR="00507D42" w:rsidRPr="00921F17" w:rsidRDefault="00507D42">
      <w:pPr>
        <w:spacing w:line="75" w:lineRule="exact"/>
        <w:rPr>
          <w:rFonts w:ascii="Arial" w:eastAsia="Times New Roman" w:hAnsi="Arial" w:cs="Arial"/>
        </w:rPr>
      </w:pPr>
    </w:p>
    <w:p w14:paraId="11D2EECD" w14:textId="7176129A" w:rsidR="00507D42" w:rsidRPr="00921F17" w:rsidRDefault="00E522FF" w:rsidP="00965970">
      <w:pPr>
        <w:numPr>
          <w:ilvl w:val="0"/>
          <w:numId w:val="28"/>
        </w:numPr>
        <w:tabs>
          <w:tab w:val="left" w:pos="180"/>
        </w:tabs>
        <w:spacing w:line="242" w:lineRule="auto"/>
        <w:ind w:left="180" w:right="240" w:hanging="176"/>
        <w:jc w:val="both"/>
        <w:rPr>
          <w:rFonts w:ascii="Arial" w:eastAsia="Arial" w:hAnsi="Arial" w:cs="Arial"/>
        </w:rPr>
      </w:pPr>
      <w:r w:rsidRPr="00921F17">
        <w:rPr>
          <w:rFonts w:ascii="Arial" w:eastAsia="Arial" w:hAnsi="Arial" w:cs="Arial"/>
        </w:rPr>
        <w:t>Сдвиньте насадку назад в положение высокого давления, нажмите на курок и подождите, пока моющее средство не закончит распыляться.</w:t>
      </w:r>
    </w:p>
    <w:p w14:paraId="641FE3BF" w14:textId="77777777" w:rsidR="00507D42" w:rsidRPr="00921F17" w:rsidRDefault="00507D42">
      <w:pPr>
        <w:spacing w:line="83" w:lineRule="exact"/>
        <w:rPr>
          <w:rFonts w:ascii="Arial" w:eastAsia="Times New Roman" w:hAnsi="Arial" w:cs="Arial"/>
        </w:rPr>
      </w:pPr>
    </w:p>
    <w:p w14:paraId="3670F5D9" w14:textId="5174C39F" w:rsidR="00507D42" w:rsidRPr="00921F17" w:rsidRDefault="00E522FF">
      <w:pPr>
        <w:spacing w:line="247" w:lineRule="auto"/>
        <w:ind w:right="80"/>
        <w:rPr>
          <w:rFonts w:ascii="Arial" w:eastAsia="Arial" w:hAnsi="Arial" w:cs="Arial"/>
          <w:lang w:val="en-US"/>
        </w:rPr>
      </w:pPr>
      <w:r w:rsidRPr="00921F17">
        <w:rPr>
          <w:rFonts w:ascii="Arial" w:eastAsia="Arial" w:hAnsi="Arial" w:cs="Arial"/>
          <w:b/>
        </w:rPr>
        <w:t>ЗАМЕЧАНИЕ</w:t>
      </w:r>
      <w:r w:rsidR="003224AC" w:rsidRPr="00921F17">
        <w:rPr>
          <w:rFonts w:ascii="Arial" w:eastAsia="Arial" w:hAnsi="Arial" w:cs="Arial"/>
        </w:rPr>
        <w:t xml:space="preserve">: </w:t>
      </w:r>
      <w:r w:rsidRPr="00921F17">
        <w:rPr>
          <w:rFonts w:ascii="Arial" w:eastAsia="Arial" w:hAnsi="Arial" w:cs="Arial"/>
        </w:rPr>
        <w:t>можно остановить подачу химии вынув шланг детергента из емкости.</w:t>
      </w:r>
    </w:p>
    <w:p w14:paraId="2694490B" w14:textId="77777777" w:rsidR="00507D42" w:rsidRPr="00921F17" w:rsidRDefault="00507D42">
      <w:pPr>
        <w:spacing w:line="84" w:lineRule="exact"/>
        <w:rPr>
          <w:rFonts w:ascii="Arial" w:eastAsia="Times New Roman" w:hAnsi="Arial" w:cs="Arial"/>
        </w:rPr>
      </w:pPr>
    </w:p>
    <w:p w14:paraId="21C30237" w14:textId="30F3A5AE" w:rsidR="00507D42" w:rsidRPr="00921F17" w:rsidRDefault="00AD1756" w:rsidP="00965970">
      <w:pPr>
        <w:numPr>
          <w:ilvl w:val="0"/>
          <w:numId w:val="29"/>
        </w:numPr>
        <w:tabs>
          <w:tab w:val="left" w:pos="180"/>
        </w:tabs>
        <w:spacing w:line="244" w:lineRule="auto"/>
        <w:ind w:left="180" w:right="260" w:hanging="176"/>
        <w:jc w:val="both"/>
        <w:rPr>
          <w:rFonts w:ascii="Arial" w:eastAsia="Arial" w:hAnsi="Arial" w:cs="Arial"/>
        </w:rPr>
      </w:pPr>
      <w:r w:rsidRPr="00921F17">
        <w:rPr>
          <w:rFonts w:ascii="Arial" w:eastAsia="Arial" w:hAnsi="Arial" w:cs="Arial"/>
        </w:rPr>
        <w:t>Держите пистолет-распылитель на безопасном расстоянии от рабочей поверхности.</w:t>
      </w:r>
    </w:p>
    <w:p w14:paraId="15E0A7B8" w14:textId="77777777" w:rsidR="00AD1756" w:rsidRPr="00AD1756" w:rsidRDefault="00AD1756" w:rsidP="00965970">
      <w:pPr>
        <w:widowControl w:val="0"/>
        <w:numPr>
          <w:ilvl w:val="0"/>
          <w:numId w:val="40"/>
        </w:numPr>
        <w:tabs>
          <w:tab w:val="left" w:pos="438"/>
          <w:tab w:val="left" w:pos="440"/>
        </w:tabs>
        <w:autoSpaceDE w:val="0"/>
        <w:autoSpaceDN w:val="0"/>
        <w:spacing w:before="196" w:line="244" w:lineRule="auto"/>
        <w:ind w:left="260" w:right="702" w:hanging="178"/>
        <w:rPr>
          <w:rFonts w:ascii="Arial" w:eastAsia="Arial" w:hAnsi="Arial" w:cs="Arial"/>
          <w:sz w:val="22"/>
          <w:szCs w:val="22"/>
          <w:lang w:eastAsia="en-US"/>
        </w:rPr>
      </w:pPr>
      <w:r w:rsidRPr="00AD1756">
        <w:rPr>
          <w:rFonts w:ascii="Arial" w:eastAsia="Arial" w:hAnsi="Arial" w:cs="Arial"/>
          <w:szCs w:val="22"/>
          <w:lang w:eastAsia="en-US"/>
        </w:rPr>
        <w:t xml:space="preserve">Обработайте струей высокого давления небольшой участок и проверьте поверхность на наличие повреждений. Если повреждений нет, то продолжайте очистку. </w:t>
      </w:r>
    </w:p>
    <w:p w14:paraId="6BB68CAE" w14:textId="77777777" w:rsidR="00507D42" w:rsidRPr="00921F17" w:rsidRDefault="00507D42">
      <w:pPr>
        <w:spacing w:line="81" w:lineRule="exact"/>
        <w:rPr>
          <w:rFonts w:ascii="Arial" w:eastAsia="Arial" w:hAnsi="Arial" w:cs="Arial"/>
        </w:rPr>
      </w:pPr>
    </w:p>
    <w:p w14:paraId="553FE97E" w14:textId="47E01518" w:rsidR="00507D42" w:rsidRPr="00921F17" w:rsidRDefault="00AD1756" w:rsidP="00965970">
      <w:pPr>
        <w:numPr>
          <w:ilvl w:val="0"/>
          <w:numId w:val="29"/>
        </w:numPr>
        <w:tabs>
          <w:tab w:val="left" w:pos="180"/>
        </w:tabs>
        <w:spacing w:line="246" w:lineRule="auto"/>
        <w:ind w:left="180" w:hanging="176"/>
        <w:rPr>
          <w:rFonts w:ascii="Arial" w:eastAsia="Arial" w:hAnsi="Arial" w:cs="Arial"/>
        </w:rPr>
      </w:pPr>
      <w:r w:rsidRPr="00921F17">
        <w:rPr>
          <w:rFonts w:ascii="Arial" w:eastAsia="Arial" w:hAnsi="Arial" w:cs="Arial"/>
          <w:szCs w:val="22"/>
          <w:lang w:eastAsia="en-US"/>
        </w:rPr>
        <w:t>Смыв</w:t>
      </w:r>
      <w:r w:rsidRPr="00921F17">
        <w:rPr>
          <w:rFonts w:ascii="Arial" w:eastAsia="Arial" w:hAnsi="Arial" w:cs="Arial"/>
          <w:szCs w:val="22"/>
          <w:lang w:eastAsia="en-US"/>
        </w:rPr>
        <w:t>ку</w:t>
      </w:r>
      <w:r w:rsidRPr="00921F17">
        <w:rPr>
          <w:rFonts w:ascii="Arial" w:eastAsia="Arial" w:hAnsi="Arial" w:cs="Arial"/>
          <w:szCs w:val="22"/>
          <w:lang w:eastAsia="en-US"/>
        </w:rPr>
        <w:t xml:space="preserve"> начинайте сверху, двигаясь вниз теми же перекрывающими движениями, которые вы использовали для мытья и нанесения химии</w:t>
      </w:r>
      <w:r w:rsidR="003224AC" w:rsidRPr="00921F17">
        <w:rPr>
          <w:rFonts w:ascii="Arial" w:eastAsia="Arial" w:hAnsi="Arial" w:cs="Arial"/>
        </w:rPr>
        <w:t>.</w:t>
      </w:r>
    </w:p>
    <w:p w14:paraId="0FED7166" w14:textId="77777777" w:rsidR="00507D42" w:rsidRPr="00921F17" w:rsidRDefault="00507D42">
      <w:pPr>
        <w:spacing w:line="193" w:lineRule="exact"/>
        <w:rPr>
          <w:rFonts w:ascii="Arial" w:eastAsia="Times New Roman" w:hAnsi="Arial" w:cs="Arial"/>
        </w:rPr>
      </w:pPr>
    </w:p>
    <w:p w14:paraId="3B48F8A7" w14:textId="7D75B48D" w:rsidR="00507D42" w:rsidRPr="00921F17" w:rsidRDefault="007F41E6" w:rsidP="007F41E6">
      <w:pPr>
        <w:spacing w:line="0" w:lineRule="atLeast"/>
        <w:rPr>
          <w:rFonts w:ascii="Arial" w:eastAsia="Arial" w:hAnsi="Arial" w:cs="Arial"/>
          <w:b/>
          <w:sz w:val="24"/>
        </w:rPr>
      </w:pPr>
      <w:r w:rsidRPr="00921F17">
        <w:rPr>
          <w:rFonts w:ascii="Arial" w:eastAsia="Arial" w:hAnsi="Arial" w:cs="Arial"/>
          <w:b/>
          <w:sz w:val="28"/>
        </w:rPr>
        <w:t xml:space="preserve">Система автоматического охлаждения </w:t>
      </w:r>
      <w:r w:rsidR="003224AC" w:rsidRPr="00921F17">
        <w:rPr>
          <w:rFonts w:ascii="Arial" w:eastAsia="Arial" w:hAnsi="Arial" w:cs="Arial"/>
          <w:b/>
          <w:sz w:val="24"/>
        </w:rPr>
        <w:t>(</w:t>
      </w:r>
      <w:proofErr w:type="spellStart"/>
      <w:proofErr w:type="gramStart"/>
      <w:r w:rsidRPr="00921F17">
        <w:rPr>
          <w:rFonts w:ascii="Arial" w:eastAsia="Arial" w:hAnsi="Arial" w:cs="Arial"/>
          <w:b/>
          <w:sz w:val="24"/>
        </w:rPr>
        <w:t>термо</w:t>
      </w:r>
      <w:proofErr w:type="spellEnd"/>
      <w:r w:rsidRPr="00921F17">
        <w:rPr>
          <w:rFonts w:ascii="Arial" w:eastAsia="Arial" w:hAnsi="Arial" w:cs="Arial"/>
          <w:b/>
          <w:sz w:val="24"/>
        </w:rPr>
        <w:t>-реле</w:t>
      </w:r>
      <w:proofErr w:type="gramEnd"/>
      <w:r w:rsidR="003224AC" w:rsidRPr="00921F17">
        <w:rPr>
          <w:rFonts w:ascii="Arial" w:eastAsia="Arial" w:hAnsi="Arial" w:cs="Arial"/>
          <w:b/>
          <w:sz w:val="24"/>
        </w:rPr>
        <w:t>)</w:t>
      </w:r>
    </w:p>
    <w:p w14:paraId="7977F415" w14:textId="77777777" w:rsidR="00507D42" w:rsidRPr="00921F17" w:rsidRDefault="003224AC">
      <w:pPr>
        <w:spacing w:line="69" w:lineRule="exact"/>
        <w:rPr>
          <w:rFonts w:ascii="Arial" w:eastAsia="Times New Roman" w:hAnsi="Arial" w:cs="Arial"/>
        </w:rPr>
      </w:pPr>
      <w:r w:rsidRPr="00921F17">
        <w:rPr>
          <w:rFonts w:ascii="Arial" w:eastAsia="Arial" w:hAnsi="Arial" w:cs="Arial"/>
          <w:b/>
          <w:noProof/>
          <w:sz w:val="24"/>
        </w:rPr>
        <w:drawing>
          <wp:anchor distT="0" distB="0" distL="114300" distR="114300" simplePos="0" relativeHeight="251604480" behindDoc="1" locked="0" layoutInCell="0" allowOverlap="1" wp14:anchorId="6A79C747" wp14:editId="5CDED3DF">
            <wp:simplePos x="0" y="0"/>
            <wp:positionH relativeFrom="column">
              <wp:posOffset>2540</wp:posOffset>
            </wp:positionH>
            <wp:positionV relativeFrom="paragraph">
              <wp:posOffset>3810</wp:posOffset>
            </wp:positionV>
            <wp:extent cx="3096260" cy="12700"/>
            <wp:effectExtent l="0" t="0" r="0" b="0"/>
            <wp:wrapNone/>
            <wp:docPr id="82"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100"/>
                    <pic:cNvPicPr>
                      <a:picLocks noChangeAspect="1"/>
                    </pic:cNvPicPr>
                  </pic:nvPicPr>
                  <pic:blipFill>
                    <a:blip r:embed="rId43"/>
                    <a:stretch>
                      <a:fillRect/>
                    </a:stretch>
                  </pic:blipFill>
                  <pic:spPr>
                    <a:xfrm>
                      <a:off x="0" y="0"/>
                      <a:ext cx="3096260" cy="12700"/>
                    </a:xfrm>
                    <a:prstGeom prst="rect">
                      <a:avLst/>
                    </a:prstGeom>
                    <a:noFill/>
                    <a:ln>
                      <a:noFill/>
                    </a:ln>
                  </pic:spPr>
                </pic:pic>
              </a:graphicData>
            </a:graphic>
          </wp:anchor>
        </w:drawing>
      </w:r>
    </w:p>
    <w:p w14:paraId="09DBCC88" w14:textId="7D28054B" w:rsidR="00507D42" w:rsidRPr="00921F17" w:rsidRDefault="007F41E6">
      <w:pPr>
        <w:spacing w:line="249" w:lineRule="auto"/>
        <w:ind w:right="120"/>
        <w:rPr>
          <w:rFonts w:ascii="Arial" w:eastAsia="Arial" w:hAnsi="Arial" w:cs="Arial"/>
        </w:rPr>
      </w:pPr>
      <w:r w:rsidRPr="00921F17">
        <w:rPr>
          <w:rFonts w:ascii="Arial" w:eastAsia="Arial" w:hAnsi="Arial" w:cs="Arial"/>
        </w:rPr>
        <w:t xml:space="preserve">При безостановочной работе АВД с закрытым триггером пистолета, через 3–5 минут вода в помпе может достичь 60-65 °С. В этом случае сработает система охлаждения помпы </w:t>
      </w:r>
      <w:r w:rsidRPr="00921F17">
        <w:rPr>
          <w:rFonts w:ascii="Arial" w:eastAsia="Arial" w:hAnsi="Arial" w:cs="Arial"/>
          <w:b/>
          <w:bCs/>
        </w:rPr>
        <w:t>и сбросит горячую воду.</w:t>
      </w:r>
      <w:r w:rsidRPr="00921F17">
        <w:rPr>
          <w:rFonts w:ascii="Arial" w:eastAsia="Arial" w:hAnsi="Arial" w:cs="Arial"/>
        </w:rPr>
        <w:t xml:space="preserve"> Эта система позволяет избежать повреждения насоса</w:t>
      </w:r>
      <w:r w:rsidR="003224AC" w:rsidRPr="00921F17">
        <w:rPr>
          <w:rFonts w:ascii="Arial" w:eastAsia="Arial" w:hAnsi="Arial" w:cs="Arial"/>
        </w:rPr>
        <w:t>.</w:t>
      </w:r>
    </w:p>
    <w:p w14:paraId="50423D78" w14:textId="77777777" w:rsidR="00507D42" w:rsidRPr="00921F17" w:rsidRDefault="00507D42">
      <w:pPr>
        <w:spacing w:line="249" w:lineRule="auto"/>
        <w:ind w:right="120"/>
        <w:rPr>
          <w:rFonts w:ascii="Arial" w:eastAsia="Arial" w:hAnsi="Arial" w:cs="Arial"/>
        </w:rPr>
        <w:sectPr w:rsidR="00507D42" w:rsidRPr="00921F17">
          <w:type w:val="continuous"/>
          <w:pgSz w:w="12240" w:h="15840"/>
          <w:pgMar w:top="1048" w:right="1080" w:bottom="468" w:left="1100" w:header="0" w:footer="0" w:gutter="0"/>
          <w:cols w:num="2" w:space="720" w:equalWidth="0">
            <w:col w:w="4820" w:space="360"/>
            <w:col w:w="4880"/>
          </w:cols>
          <w:docGrid w:linePitch="360"/>
        </w:sectPr>
      </w:pPr>
    </w:p>
    <w:p w14:paraId="183D0A0D" w14:textId="77777777" w:rsidR="00507D42" w:rsidRPr="00921F17" w:rsidRDefault="00507D42">
      <w:pPr>
        <w:spacing w:line="200" w:lineRule="exact"/>
        <w:rPr>
          <w:rFonts w:ascii="Arial" w:eastAsia="Times New Roman" w:hAnsi="Arial" w:cs="Arial"/>
        </w:rPr>
      </w:pPr>
    </w:p>
    <w:p w14:paraId="78B745F3" w14:textId="77777777" w:rsidR="00507D42" w:rsidRPr="00921F17" w:rsidRDefault="00507D42">
      <w:pPr>
        <w:spacing w:line="200" w:lineRule="exact"/>
        <w:rPr>
          <w:rFonts w:ascii="Arial" w:eastAsia="Times New Roman" w:hAnsi="Arial" w:cs="Arial"/>
        </w:rPr>
      </w:pPr>
    </w:p>
    <w:p w14:paraId="2A036215" w14:textId="77777777" w:rsidR="00507D42" w:rsidRPr="00921F17" w:rsidRDefault="00507D42">
      <w:pPr>
        <w:spacing w:line="209" w:lineRule="exact"/>
        <w:rPr>
          <w:rFonts w:ascii="Arial" w:eastAsia="Times New Roman" w:hAnsi="Arial" w:cs="Arial"/>
        </w:rPr>
      </w:pPr>
    </w:p>
    <w:p w14:paraId="5ED67B32" w14:textId="77777777" w:rsidR="00507D42" w:rsidRPr="00921F17" w:rsidRDefault="00507D42">
      <w:pPr>
        <w:spacing w:line="0" w:lineRule="atLeast"/>
        <w:rPr>
          <w:rFonts w:ascii="Arial" w:eastAsia="Arial" w:hAnsi="Arial" w:cs="Arial"/>
          <w:sz w:val="17"/>
        </w:rPr>
        <w:sectPr w:rsidR="00507D42" w:rsidRPr="00921F17">
          <w:type w:val="continuous"/>
          <w:pgSz w:w="12240" w:h="15840"/>
          <w:pgMar w:top="1048" w:right="6020" w:bottom="468" w:left="6020" w:header="0" w:footer="0" w:gutter="0"/>
          <w:cols w:space="720"/>
          <w:docGrid w:linePitch="360"/>
        </w:sectPr>
      </w:pPr>
      <w:bookmarkStart w:id="13" w:name="page11"/>
      <w:bookmarkEnd w:id="13"/>
    </w:p>
    <w:p w14:paraId="65411683" w14:textId="24D81375" w:rsidR="00507D42" w:rsidRPr="00921F17" w:rsidRDefault="003224AC">
      <w:pPr>
        <w:spacing w:line="239" w:lineRule="auto"/>
        <w:ind w:left="840"/>
        <w:rPr>
          <w:rFonts w:ascii="Arial" w:eastAsia="Arial" w:hAnsi="Arial" w:cs="Arial"/>
        </w:rPr>
      </w:pPr>
      <w:r w:rsidRPr="00921F17">
        <w:rPr>
          <w:rFonts w:ascii="Arial" w:eastAsia="Arial" w:hAnsi="Arial" w:cs="Arial"/>
        </w:rPr>
        <w:lastRenderedPageBreak/>
        <w:t xml:space="preserve"> </w:t>
      </w:r>
      <w:r w:rsidR="00211B42" w:rsidRPr="00921F17">
        <w:rPr>
          <w:rFonts w:ascii="Arial" w:eastAsia="Arial" w:hAnsi="Arial" w:cs="Arial"/>
        </w:rPr>
        <w:tab/>
      </w:r>
      <w:r w:rsidR="00211B42" w:rsidRPr="00921F17">
        <w:rPr>
          <w:rFonts w:ascii="Arial" w:eastAsia="Arial" w:hAnsi="Arial" w:cs="Arial"/>
        </w:rPr>
        <w:tab/>
      </w:r>
      <w:r w:rsidR="00211B42" w:rsidRPr="00921F17">
        <w:rPr>
          <w:rFonts w:ascii="Arial" w:hAnsi="Arial" w:cs="Arial"/>
          <w:sz w:val="19"/>
          <w:lang w:eastAsia="zh-CN"/>
        </w:rPr>
        <w:t xml:space="preserve">Аппарат высокого давления </w:t>
      </w:r>
      <w:r w:rsidR="00211B42" w:rsidRPr="00921F17">
        <w:rPr>
          <w:rFonts w:ascii="Arial" w:hAnsi="Arial" w:cs="Arial"/>
          <w:sz w:val="19"/>
          <w:lang w:val="en-US" w:eastAsia="zh-CN"/>
        </w:rPr>
        <w:t>BXV</w:t>
      </w:r>
      <w:r w:rsidR="00211B42" w:rsidRPr="00921F17">
        <w:rPr>
          <w:rFonts w:ascii="Arial" w:hAnsi="Arial" w:cs="Arial"/>
          <w:sz w:val="19"/>
          <w:lang w:eastAsia="zh-CN"/>
        </w:rPr>
        <w:t xml:space="preserve"> 1650</w:t>
      </w:r>
    </w:p>
    <w:p w14:paraId="0D098845"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605504" behindDoc="1" locked="0" layoutInCell="0" allowOverlap="1" wp14:anchorId="6B72ED1F" wp14:editId="32FFB9AB">
            <wp:simplePos x="0" y="0"/>
            <wp:positionH relativeFrom="column">
              <wp:posOffset>3810</wp:posOffset>
            </wp:positionH>
            <wp:positionV relativeFrom="paragraph">
              <wp:posOffset>0</wp:posOffset>
            </wp:positionV>
            <wp:extent cx="3959860" cy="12700"/>
            <wp:effectExtent l="0" t="0" r="0" b="0"/>
            <wp:wrapNone/>
            <wp:docPr id="2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2"/>
                    <pic:cNvPicPr>
                      <a:picLocks noChangeAspect="1"/>
                    </pic:cNvPicPr>
                  </pic:nvPicPr>
                  <pic:blipFill>
                    <a:blip r:embed="rId44"/>
                    <a:stretch>
                      <a:fillRect/>
                    </a:stretch>
                  </pic:blipFill>
                  <pic:spPr>
                    <a:xfrm>
                      <a:off x="0" y="0"/>
                      <a:ext cx="3959860" cy="12700"/>
                    </a:xfrm>
                    <a:prstGeom prst="rect">
                      <a:avLst/>
                    </a:prstGeom>
                    <a:noFill/>
                    <a:ln>
                      <a:noFill/>
                    </a:ln>
                  </pic:spPr>
                </pic:pic>
              </a:graphicData>
            </a:graphic>
          </wp:anchor>
        </w:drawing>
      </w:r>
      <w:r w:rsidRPr="00921F17">
        <w:rPr>
          <w:rFonts w:ascii="Arial" w:eastAsia="Arial" w:hAnsi="Arial" w:cs="Arial"/>
          <w:noProof/>
        </w:rPr>
        <w:drawing>
          <wp:anchor distT="0" distB="0" distL="114300" distR="114300" simplePos="0" relativeHeight="251606528" behindDoc="1" locked="0" layoutInCell="0" allowOverlap="1" wp14:anchorId="1782B542" wp14:editId="0C705A2E">
            <wp:simplePos x="0" y="0"/>
            <wp:positionH relativeFrom="column">
              <wp:posOffset>4770120</wp:posOffset>
            </wp:positionH>
            <wp:positionV relativeFrom="paragraph">
              <wp:posOffset>-119380</wp:posOffset>
            </wp:positionV>
            <wp:extent cx="685800" cy="914400"/>
            <wp:effectExtent l="0" t="0" r="0" b="0"/>
            <wp:wrapNone/>
            <wp:docPr id="29"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3"/>
                    <pic:cNvPicPr>
                      <a:picLocks noChangeAspect="1"/>
                    </pic:cNvPicPr>
                  </pic:nvPicPr>
                  <pic:blipFill>
                    <a:blip r:embed="rId45">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noProof/>
        </w:rPr>
        <w:drawing>
          <wp:anchor distT="0" distB="0" distL="114300" distR="114300" simplePos="0" relativeHeight="251607552" behindDoc="1" locked="0" layoutInCell="0" allowOverlap="1" wp14:anchorId="4D4048D6" wp14:editId="36372770">
            <wp:simplePos x="0" y="0"/>
            <wp:positionH relativeFrom="column">
              <wp:posOffset>4027170</wp:posOffset>
            </wp:positionH>
            <wp:positionV relativeFrom="paragraph">
              <wp:posOffset>-119380</wp:posOffset>
            </wp:positionV>
            <wp:extent cx="685800" cy="914400"/>
            <wp:effectExtent l="0" t="0" r="0" b="0"/>
            <wp:wrapNone/>
            <wp:docPr id="30"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4"/>
                    <pic:cNvPicPr>
                      <a:picLocks noChangeAspect="1"/>
                    </pic:cNvPicPr>
                  </pic:nvPicPr>
                  <pic:blipFill>
                    <a:blip r:embed="rId46">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41BD6907" w14:textId="77777777" w:rsidR="00507D42" w:rsidRPr="00921F17" w:rsidRDefault="00507D42">
      <w:pPr>
        <w:spacing w:line="200" w:lineRule="exact"/>
        <w:rPr>
          <w:rFonts w:ascii="Arial" w:eastAsia="Times New Roman" w:hAnsi="Arial" w:cs="Arial"/>
        </w:rPr>
      </w:pPr>
    </w:p>
    <w:p w14:paraId="1A730098" w14:textId="77777777" w:rsidR="00507D42" w:rsidRPr="00921F17" w:rsidRDefault="00507D42">
      <w:pPr>
        <w:spacing w:line="200" w:lineRule="exact"/>
        <w:rPr>
          <w:rFonts w:ascii="Arial" w:eastAsia="Times New Roman" w:hAnsi="Arial" w:cs="Arial"/>
        </w:rPr>
      </w:pPr>
    </w:p>
    <w:p w14:paraId="48EA92E5" w14:textId="77777777" w:rsidR="00507D42" w:rsidRPr="00921F17" w:rsidRDefault="00507D42">
      <w:pPr>
        <w:spacing w:line="200" w:lineRule="exact"/>
        <w:rPr>
          <w:rFonts w:ascii="Arial" w:eastAsia="Times New Roman" w:hAnsi="Arial" w:cs="Arial"/>
        </w:rPr>
      </w:pPr>
    </w:p>
    <w:p w14:paraId="6A124690" w14:textId="77777777" w:rsidR="00507D42" w:rsidRPr="00921F17" w:rsidRDefault="00507D42">
      <w:pPr>
        <w:spacing w:line="200" w:lineRule="exact"/>
        <w:rPr>
          <w:rFonts w:ascii="Arial" w:eastAsia="Times New Roman" w:hAnsi="Arial" w:cs="Arial"/>
        </w:rPr>
      </w:pPr>
    </w:p>
    <w:p w14:paraId="149BE293" w14:textId="77777777" w:rsidR="00507D42" w:rsidRPr="00921F17" w:rsidRDefault="00507D42">
      <w:pPr>
        <w:spacing w:line="339" w:lineRule="exact"/>
        <w:rPr>
          <w:rFonts w:ascii="Arial" w:eastAsia="Times New Roman" w:hAnsi="Arial" w:cs="Arial"/>
        </w:rPr>
      </w:pPr>
    </w:p>
    <w:tbl>
      <w:tblPr>
        <w:tblW w:w="0" w:type="auto"/>
        <w:tblLayout w:type="fixed"/>
        <w:tblCellMar>
          <w:left w:w="0" w:type="dxa"/>
          <w:right w:w="0" w:type="dxa"/>
        </w:tblCellMar>
        <w:tblLook w:val="04A0" w:firstRow="1" w:lastRow="0" w:firstColumn="1" w:lastColumn="0" w:noHBand="0" w:noVBand="1"/>
      </w:tblPr>
      <w:tblGrid>
        <w:gridCol w:w="1820"/>
        <w:gridCol w:w="3140"/>
        <w:gridCol w:w="3920"/>
      </w:tblGrid>
      <w:tr w:rsidR="00507D42" w:rsidRPr="00921F17" w14:paraId="30121585" w14:textId="77777777">
        <w:trPr>
          <w:trHeight w:val="414"/>
        </w:trPr>
        <w:tc>
          <w:tcPr>
            <w:tcW w:w="4960" w:type="dxa"/>
            <w:gridSpan w:val="2"/>
            <w:vAlign w:val="bottom"/>
          </w:tcPr>
          <w:p w14:paraId="3B4FD434" w14:textId="4D296064" w:rsidR="00507D42" w:rsidRPr="00921F17" w:rsidRDefault="00211B42">
            <w:pPr>
              <w:spacing w:line="0" w:lineRule="atLeast"/>
              <w:rPr>
                <w:rFonts w:ascii="Arial" w:eastAsia="Arial" w:hAnsi="Arial" w:cs="Arial"/>
                <w:b/>
                <w:sz w:val="36"/>
              </w:rPr>
            </w:pPr>
            <w:r w:rsidRPr="00921F17">
              <w:rPr>
                <w:rFonts w:ascii="Arial" w:eastAsia="Arial" w:hAnsi="Arial" w:cs="Arial"/>
                <w:b/>
                <w:sz w:val="36"/>
              </w:rPr>
              <w:t>ХАРАКТЕРИСТИКИ</w:t>
            </w:r>
          </w:p>
        </w:tc>
        <w:tc>
          <w:tcPr>
            <w:tcW w:w="3920" w:type="dxa"/>
            <w:vAlign w:val="bottom"/>
          </w:tcPr>
          <w:p w14:paraId="008CAE94" w14:textId="117EC23F" w:rsidR="00507D42" w:rsidRPr="00921F17" w:rsidRDefault="00211B42">
            <w:pPr>
              <w:spacing w:line="0" w:lineRule="atLeast"/>
              <w:ind w:left="240"/>
              <w:rPr>
                <w:rFonts w:ascii="Arial" w:eastAsia="Arial" w:hAnsi="Arial" w:cs="Arial"/>
                <w:b/>
                <w:w w:val="99"/>
                <w:sz w:val="36"/>
              </w:rPr>
            </w:pPr>
            <w:r w:rsidRPr="00921F17">
              <w:rPr>
                <w:rFonts w:ascii="Arial" w:eastAsia="Arial" w:hAnsi="Arial" w:cs="Arial"/>
                <w:b/>
                <w:w w:val="99"/>
                <w:sz w:val="36"/>
              </w:rPr>
              <w:t>ОБСЛУЖИВАНИЕ</w:t>
            </w:r>
          </w:p>
        </w:tc>
      </w:tr>
      <w:tr w:rsidR="00507D42" w:rsidRPr="00921F17" w14:paraId="03F6EF1D" w14:textId="77777777">
        <w:trPr>
          <w:trHeight w:val="432"/>
        </w:trPr>
        <w:tc>
          <w:tcPr>
            <w:tcW w:w="1820" w:type="dxa"/>
            <w:vAlign w:val="bottom"/>
          </w:tcPr>
          <w:p w14:paraId="40D05A2C" w14:textId="63FB77C6" w:rsidR="00507D42" w:rsidRPr="00921F17" w:rsidRDefault="00F94650">
            <w:pPr>
              <w:spacing w:line="229" w:lineRule="exact"/>
              <w:rPr>
                <w:rFonts w:ascii="Arial" w:eastAsia="Arial" w:hAnsi="Arial" w:cs="Arial"/>
                <w:b/>
              </w:rPr>
            </w:pPr>
            <w:r w:rsidRPr="00921F17">
              <w:rPr>
                <w:rFonts w:ascii="Arial" w:eastAsia="Arial" w:hAnsi="Arial" w:cs="Arial"/>
                <w:b/>
              </w:rPr>
              <w:t>Раб. давление</w:t>
            </w:r>
          </w:p>
        </w:tc>
        <w:tc>
          <w:tcPr>
            <w:tcW w:w="3140" w:type="dxa"/>
            <w:vAlign w:val="bottom"/>
          </w:tcPr>
          <w:p w14:paraId="14201A93" w14:textId="712BBCB1" w:rsidR="00507D42" w:rsidRPr="00921F17" w:rsidRDefault="00F94650">
            <w:pPr>
              <w:spacing w:line="229" w:lineRule="exact"/>
              <w:ind w:left="340"/>
              <w:rPr>
                <w:rFonts w:ascii="Arial" w:eastAsia="Arial" w:hAnsi="Arial" w:cs="Arial"/>
              </w:rPr>
            </w:pPr>
            <w:r w:rsidRPr="00921F17">
              <w:rPr>
                <w:rFonts w:ascii="Arial" w:hAnsi="Arial" w:cs="Arial"/>
                <w:lang w:eastAsia="zh-CN"/>
              </w:rPr>
              <w:t>500 Бар</w:t>
            </w:r>
          </w:p>
        </w:tc>
        <w:tc>
          <w:tcPr>
            <w:tcW w:w="3920" w:type="dxa"/>
            <w:vAlign w:val="bottom"/>
          </w:tcPr>
          <w:p w14:paraId="2EA82743" w14:textId="40992B0F" w:rsidR="00507D42" w:rsidRPr="00921F17" w:rsidRDefault="00507D42" w:rsidP="00211B42">
            <w:pPr>
              <w:spacing w:line="0" w:lineRule="atLeast"/>
              <w:rPr>
                <w:rFonts w:ascii="Arial" w:eastAsia="Arial" w:hAnsi="Arial" w:cs="Arial"/>
                <w:b/>
                <w:sz w:val="36"/>
              </w:rPr>
            </w:pPr>
          </w:p>
        </w:tc>
      </w:tr>
      <w:tr w:rsidR="00507D42" w:rsidRPr="00921F17" w14:paraId="7BFB2352" w14:textId="77777777">
        <w:trPr>
          <w:trHeight w:val="232"/>
        </w:trPr>
        <w:tc>
          <w:tcPr>
            <w:tcW w:w="1820" w:type="dxa"/>
            <w:vAlign w:val="bottom"/>
          </w:tcPr>
          <w:p w14:paraId="333FE0BC" w14:textId="1BD7F25A" w:rsidR="00507D42" w:rsidRPr="00921F17" w:rsidRDefault="00F94650">
            <w:pPr>
              <w:spacing w:line="229" w:lineRule="exact"/>
              <w:rPr>
                <w:rFonts w:ascii="Arial" w:eastAsia="Arial" w:hAnsi="Arial" w:cs="Arial"/>
                <w:b/>
              </w:rPr>
            </w:pPr>
            <w:r w:rsidRPr="00921F17">
              <w:rPr>
                <w:rFonts w:ascii="Arial" w:eastAsia="Arial" w:hAnsi="Arial" w:cs="Arial"/>
                <w:b/>
              </w:rPr>
              <w:t>Поток воды</w:t>
            </w:r>
          </w:p>
        </w:tc>
        <w:tc>
          <w:tcPr>
            <w:tcW w:w="3140" w:type="dxa"/>
            <w:vAlign w:val="bottom"/>
          </w:tcPr>
          <w:p w14:paraId="349D64CA" w14:textId="6F6EC125" w:rsidR="00507D42" w:rsidRPr="00921F17" w:rsidRDefault="00F94650">
            <w:pPr>
              <w:spacing w:line="229" w:lineRule="exact"/>
              <w:ind w:left="340"/>
              <w:rPr>
                <w:rFonts w:ascii="Arial" w:eastAsia="Arial" w:hAnsi="Arial" w:cs="Arial"/>
              </w:rPr>
            </w:pPr>
            <w:r w:rsidRPr="00921F17">
              <w:rPr>
                <w:rFonts w:ascii="Arial" w:eastAsia="Arial" w:hAnsi="Arial" w:cs="Arial"/>
              </w:rPr>
              <w:t>16</w:t>
            </w:r>
            <w:r w:rsidR="003224AC" w:rsidRPr="00921F17">
              <w:rPr>
                <w:rFonts w:ascii="Arial" w:eastAsia="Arial" w:hAnsi="Arial" w:cs="Arial"/>
              </w:rPr>
              <w:t xml:space="preserve"> </w:t>
            </w:r>
            <w:r w:rsidRPr="00921F17">
              <w:rPr>
                <w:rFonts w:ascii="Arial" w:eastAsia="Arial" w:hAnsi="Arial" w:cs="Arial"/>
              </w:rPr>
              <w:t>л/мин</w:t>
            </w:r>
          </w:p>
        </w:tc>
        <w:tc>
          <w:tcPr>
            <w:tcW w:w="3920" w:type="dxa"/>
            <w:vAlign w:val="bottom"/>
          </w:tcPr>
          <w:p w14:paraId="153060B8" w14:textId="77777777" w:rsidR="00507D42" w:rsidRPr="00921F17" w:rsidRDefault="00507D42">
            <w:pPr>
              <w:spacing w:line="0" w:lineRule="atLeast"/>
              <w:rPr>
                <w:rFonts w:ascii="Arial" w:eastAsia="Times New Roman" w:hAnsi="Arial" w:cs="Arial"/>
              </w:rPr>
            </w:pPr>
          </w:p>
        </w:tc>
      </w:tr>
    </w:tbl>
    <w:p w14:paraId="6C86EEA2" w14:textId="77777777" w:rsidR="00507D42" w:rsidRPr="00921F17" w:rsidRDefault="00507D42">
      <w:pPr>
        <w:rPr>
          <w:rFonts w:ascii="Arial" w:eastAsia="Times New Roman" w:hAnsi="Arial" w:cs="Arial"/>
        </w:rPr>
        <w:sectPr w:rsidR="00507D42" w:rsidRPr="00921F17">
          <w:pgSz w:w="12240" w:h="15840"/>
          <w:pgMar w:top="1039" w:right="2280" w:bottom="488" w:left="1080" w:header="0" w:footer="0" w:gutter="0"/>
          <w:cols w:space="720"/>
          <w:docGrid w:linePitch="360"/>
        </w:sectPr>
      </w:pPr>
    </w:p>
    <w:p w14:paraId="61B442E8" w14:textId="75E9EB3F" w:rsidR="00507D42" w:rsidRPr="00921F17" w:rsidRDefault="00F94650">
      <w:pPr>
        <w:tabs>
          <w:tab w:val="left" w:pos="2140"/>
        </w:tabs>
        <w:spacing w:line="239" w:lineRule="auto"/>
        <w:rPr>
          <w:rFonts w:ascii="Arial" w:eastAsia="Arial" w:hAnsi="Arial" w:cs="Arial"/>
          <w:lang w:val="en-US"/>
        </w:rPr>
      </w:pPr>
      <w:r w:rsidRPr="00921F17">
        <w:rPr>
          <w:rFonts w:ascii="Arial" w:eastAsia="Arial" w:hAnsi="Arial" w:cs="Arial"/>
          <w:b/>
        </w:rPr>
        <w:t>Химия</w:t>
      </w:r>
      <w:r w:rsidR="003224AC" w:rsidRPr="00921F17">
        <w:rPr>
          <w:rFonts w:ascii="Arial" w:eastAsia="Times New Roman" w:hAnsi="Arial" w:cs="Arial"/>
          <w:lang w:val="en-US"/>
        </w:rPr>
        <w:tab/>
      </w:r>
      <w:r w:rsidRPr="00921F17">
        <w:rPr>
          <w:rFonts w:ascii="Arial" w:eastAsia="Times New Roman" w:hAnsi="Arial" w:cs="Arial"/>
        </w:rPr>
        <w:t>использовать спец химию</w:t>
      </w:r>
    </w:p>
    <w:p w14:paraId="5B77A289" w14:textId="77777777" w:rsidR="00507D42" w:rsidRPr="00921F17" w:rsidRDefault="00507D42">
      <w:pPr>
        <w:spacing w:line="16" w:lineRule="exact"/>
        <w:rPr>
          <w:rFonts w:ascii="Arial" w:eastAsia="Times New Roman" w:hAnsi="Arial" w:cs="Arial"/>
          <w:lang w:val="en-US"/>
        </w:rPr>
      </w:pPr>
    </w:p>
    <w:p w14:paraId="17A33CF6" w14:textId="77371F79" w:rsidR="00507D42" w:rsidRPr="00921F17" w:rsidRDefault="00F94650" w:rsidP="00F94650">
      <w:pPr>
        <w:spacing w:line="239" w:lineRule="auto"/>
        <w:rPr>
          <w:rFonts w:ascii="Arial" w:eastAsia="Arial" w:hAnsi="Arial" w:cs="Arial"/>
          <w:lang w:val="en-US"/>
        </w:rPr>
      </w:pPr>
      <w:r w:rsidRPr="00921F17">
        <w:rPr>
          <w:rFonts w:ascii="Arial" w:eastAsia="Arial" w:hAnsi="Arial" w:cs="Arial"/>
        </w:rPr>
        <w:tab/>
      </w:r>
      <w:r w:rsidRPr="00921F17">
        <w:rPr>
          <w:rFonts w:ascii="Arial" w:eastAsia="Arial" w:hAnsi="Arial" w:cs="Arial"/>
        </w:rPr>
        <w:tab/>
      </w:r>
      <w:r w:rsidRPr="00921F17">
        <w:rPr>
          <w:rFonts w:ascii="Arial" w:eastAsia="Arial" w:hAnsi="Arial" w:cs="Arial"/>
        </w:rPr>
        <w:tab/>
      </w:r>
      <w:r w:rsidRPr="00921F17">
        <w:rPr>
          <w:rFonts w:ascii="Arial" w:eastAsia="Arial" w:hAnsi="Arial" w:cs="Arial"/>
        </w:rPr>
        <w:tab/>
      </w:r>
      <w:r w:rsidRPr="00921F17">
        <w:rPr>
          <w:rFonts w:ascii="Arial" w:eastAsia="Arial" w:hAnsi="Arial" w:cs="Arial"/>
        </w:rPr>
        <w:tab/>
        <w:t>для</w:t>
      </w:r>
      <w:r w:rsidRPr="00921F17">
        <w:rPr>
          <w:rFonts w:ascii="Arial" w:eastAsia="Arial" w:hAnsi="Arial" w:cs="Arial"/>
          <w:lang w:val="en-US"/>
        </w:rPr>
        <w:t xml:space="preserve"> </w:t>
      </w:r>
      <w:r w:rsidRPr="00921F17">
        <w:rPr>
          <w:rFonts w:ascii="Arial" w:eastAsia="Arial" w:hAnsi="Arial" w:cs="Arial"/>
        </w:rPr>
        <w:t>АВД</w:t>
      </w:r>
      <w:r w:rsidRPr="00921F17">
        <w:rPr>
          <w:rFonts w:ascii="Arial" w:eastAsia="Arial" w:hAnsi="Arial" w:cs="Arial"/>
          <w:lang w:val="en-US"/>
        </w:rPr>
        <w:t xml:space="preserve"> </w:t>
      </w:r>
    </w:p>
    <w:p w14:paraId="2E57F864" w14:textId="5AC192B6" w:rsidR="00507D42" w:rsidRPr="00921F17" w:rsidRDefault="0062208E">
      <w:pPr>
        <w:tabs>
          <w:tab w:val="left" w:pos="2140"/>
        </w:tabs>
        <w:spacing w:line="239" w:lineRule="auto"/>
        <w:rPr>
          <w:rFonts w:ascii="Arial" w:eastAsia="Arial" w:hAnsi="Arial" w:cs="Arial"/>
        </w:rPr>
      </w:pPr>
      <w:r w:rsidRPr="00921F17">
        <w:rPr>
          <w:rFonts w:ascii="Arial" w:eastAsia="Arial" w:hAnsi="Arial" w:cs="Arial"/>
          <w:b/>
          <w:lang w:val="en-US"/>
        </w:rPr>
        <w:t>t</w:t>
      </w:r>
      <w:r w:rsidRPr="00921F17">
        <w:rPr>
          <w:rFonts w:ascii="Arial" w:eastAsia="Arial" w:hAnsi="Arial" w:cs="Arial"/>
          <w:b/>
        </w:rPr>
        <w:t xml:space="preserve"> входной воды</w:t>
      </w:r>
      <w:r w:rsidR="003224AC" w:rsidRPr="00921F17">
        <w:rPr>
          <w:rFonts w:ascii="Arial" w:eastAsia="Times New Roman" w:hAnsi="Arial" w:cs="Arial"/>
        </w:rPr>
        <w:tab/>
      </w:r>
      <w:r w:rsidRPr="00921F17">
        <w:rPr>
          <w:rFonts w:ascii="Arial" w:eastAsia="Arial" w:hAnsi="Arial" w:cs="Arial"/>
        </w:rPr>
        <w:t>не выше 6</w:t>
      </w:r>
      <w:r w:rsidR="003224AC" w:rsidRPr="00921F17">
        <w:rPr>
          <w:rFonts w:ascii="Arial" w:eastAsia="Arial" w:hAnsi="Arial" w:cs="Arial"/>
        </w:rPr>
        <w:t>0°</w:t>
      </w:r>
      <w:r w:rsidRPr="00921F17">
        <w:rPr>
          <w:rFonts w:ascii="Arial" w:eastAsia="Arial" w:hAnsi="Arial" w:cs="Arial"/>
        </w:rPr>
        <w:t>С</w:t>
      </w:r>
    </w:p>
    <w:p w14:paraId="7FE0E95E" w14:textId="77777777" w:rsidR="00507D42" w:rsidRPr="00921F17" w:rsidRDefault="00507D42">
      <w:pPr>
        <w:spacing w:line="11" w:lineRule="exact"/>
        <w:rPr>
          <w:rFonts w:ascii="Arial" w:eastAsia="Times New Roman" w:hAnsi="Arial" w:cs="Arial"/>
        </w:rPr>
      </w:pPr>
    </w:p>
    <w:p w14:paraId="0D407D4A" w14:textId="77777777" w:rsidR="001D2E8A" w:rsidRPr="00921F17" w:rsidRDefault="001D2E8A">
      <w:pPr>
        <w:tabs>
          <w:tab w:val="left" w:pos="2140"/>
        </w:tabs>
        <w:spacing w:line="239" w:lineRule="auto"/>
        <w:rPr>
          <w:rFonts w:ascii="Arial" w:eastAsia="Arial" w:hAnsi="Arial" w:cs="Arial"/>
          <w:b/>
        </w:rPr>
      </w:pPr>
    </w:p>
    <w:p w14:paraId="0E062D48" w14:textId="147CA7DD" w:rsidR="00507D42" w:rsidRPr="00921F17" w:rsidRDefault="0062208E">
      <w:pPr>
        <w:tabs>
          <w:tab w:val="left" w:pos="2140"/>
        </w:tabs>
        <w:spacing w:line="239" w:lineRule="auto"/>
        <w:rPr>
          <w:rFonts w:ascii="Arial" w:eastAsia="Arial" w:hAnsi="Arial" w:cs="Arial"/>
        </w:rPr>
      </w:pPr>
      <w:r w:rsidRPr="00921F17">
        <w:rPr>
          <w:rFonts w:ascii="Arial" w:eastAsia="Arial" w:hAnsi="Arial" w:cs="Arial"/>
          <w:b/>
        </w:rPr>
        <w:t xml:space="preserve">Система </w:t>
      </w:r>
      <w:proofErr w:type="gramStart"/>
      <w:r w:rsidRPr="00921F17">
        <w:rPr>
          <w:rFonts w:ascii="Arial" w:eastAsia="Arial" w:hAnsi="Arial" w:cs="Arial"/>
          <w:b/>
        </w:rPr>
        <w:t>авто</w:t>
      </w:r>
      <w:r w:rsidR="003224AC" w:rsidRPr="00921F17">
        <w:rPr>
          <w:rFonts w:ascii="Arial" w:eastAsia="Times New Roman" w:hAnsi="Arial" w:cs="Arial"/>
        </w:rPr>
        <w:tab/>
      </w:r>
      <w:r w:rsidRPr="00921F17">
        <w:rPr>
          <w:rFonts w:ascii="Arial" w:eastAsia="Times New Roman" w:hAnsi="Arial" w:cs="Arial"/>
        </w:rPr>
        <w:t>Срабатывает</w:t>
      </w:r>
      <w:proofErr w:type="gramEnd"/>
      <w:r w:rsidRPr="00921F17">
        <w:rPr>
          <w:rFonts w:ascii="Arial" w:eastAsia="Times New Roman" w:hAnsi="Arial" w:cs="Arial"/>
        </w:rPr>
        <w:t xml:space="preserve"> при </w:t>
      </w:r>
      <w:r w:rsidRPr="00921F17">
        <w:rPr>
          <w:rFonts w:ascii="Arial" w:eastAsia="Times New Roman" w:hAnsi="Arial" w:cs="Arial"/>
          <w:lang w:val="en-US"/>
        </w:rPr>
        <w:t>t</w:t>
      </w:r>
      <w:r w:rsidRPr="00921F17">
        <w:rPr>
          <w:rFonts w:ascii="Arial" w:eastAsia="Times New Roman" w:hAnsi="Arial" w:cs="Arial"/>
        </w:rPr>
        <w:t xml:space="preserve"> воды</w:t>
      </w:r>
    </w:p>
    <w:p w14:paraId="1E03E8D8" w14:textId="77777777" w:rsidR="00507D42" w:rsidRPr="00921F17" w:rsidRDefault="00507D42">
      <w:pPr>
        <w:spacing w:line="6" w:lineRule="exact"/>
        <w:rPr>
          <w:rFonts w:ascii="Arial" w:eastAsia="Times New Roman" w:hAnsi="Arial" w:cs="Arial"/>
        </w:rPr>
      </w:pPr>
    </w:p>
    <w:p w14:paraId="1708571A" w14:textId="67FF6734" w:rsidR="00507D42" w:rsidRPr="00921F17" w:rsidRDefault="0062208E" w:rsidP="0062208E">
      <w:pPr>
        <w:tabs>
          <w:tab w:val="left" w:pos="2260"/>
        </w:tabs>
        <w:spacing w:line="239" w:lineRule="auto"/>
        <w:rPr>
          <w:rFonts w:ascii="Arial" w:eastAsia="Arial" w:hAnsi="Arial" w:cs="Arial"/>
        </w:rPr>
      </w:pPr>
      <w:r w:rsidRPr="00921F17">
        <w:rPr>
          <w:rFonts w:ascii="Arial" w:eastAsia="Arial" w:hAnsi="Arial" w:cs="Arial"/>
          <w:b/>
        </w:rPr>
        <w:t>охлаждения</w:t>
      </w:r>
      <w:r w:rsidRPr="00921F17">
        <w:rPr>
          <w:rFonts w:ascii="Arial" w:eastAsia="Times New Roman" w:hAnsi="Arial" w:cs="Arial"/>
        </w:rPr>
        <w:tab/>
      </w:r>
      <w:r w:rsidRPr="00921F17">
        <w:rPr>
          <w:rFonts w:ascii="Arial" w:eastAsia="Arial" w:hAnsi="Arial" w:cs="Arial"/>
        </w:rPr>
        <w:t>6</w:t>
      </w:r>
      <w:r w:rsidR="003224AC" w:rsidRPr="00921F17">
        <w:rPr>
          <w:rFonts w:ascii="Arial" w:eastAsia="Arial" w:hAnsi="Arial" w:cs="Arial"/>
        </w:rPr>
        <w:t>0°-</w:t>
      </w:r>
      <w:r w:rsidRPr="00921F17">
        <w:rPr>
          <w:rFonts w:ascii="Arial" w:eastAsia="Arial" w:hAnsi="Arial" w:cs="Arial"/>
        </w:rPr>
        <w:t>62</w:t>
      </w:r>
      <w:r w:rsidR="003224AC" w:rsidRPr="00921F17">
        <w:rPr>
          <w:rFonts w:ascii="Arial" w:eastAsia="Arial" w:hAnsi="Arial" w:cs="Arial"/>
        </w:rPr>
        <w:t>°</w:t>
      </w:r>
      <w:r w:rsidRPr="00921F17">
        <w:rPr>
          <w:rFonts w:ascii="Arial" w:eastAsia="Arial" w:hAnsi="Arial" w:cs="Arial"/>
        </w:rPr>
        <w:t>С</w:t>
      </w:r>
    </w:p>
    <w:p w14:paraId="36022F80" w14:textId="77777777" w:rsidR="00507D42" w:rsidRPr="00921F17" w:rsidRDefault="00507D42">
      <w:pPr>
        <w:spacing w:line="195" w:lineRule="exact"/>
        <w:rPr>
          <w:rFonts w:ascii="Arial" w:eastAsia="Times New Roman" w:hAnsi="Arial" w:cs="Arial"/>
        </w:rPr>
      </w:pPr>
    </w:p>
    <w:p w14:paraId="35B6233F" w14:textId="6DC3D588" w:rsidR="00507D42" w:rsidRPr="00921F17" w:rsidRDefault="00AA27C5">
      <w:pPr>
        <w:spacing w:line="239" w:lineRule="auto"/>
        <w:ind w:left="360"/>
        <w:rPr>
          <w:rFonts w:ascii="Arial" w:eastAsia="Arial" w:hAnsi="Arial" w:cs="Arial"/>
          <w:b/>
          <w:sz w:val="36"/>
        </w:rPr>
      </w:pPr>
      <w:r w:rsidRPr="00921F17">
        <w:rPr>
          <w:rFonts w:ascii="Arial" w:eastAsia="Arial" w:hAnsi="Arial" w:cs="Arial"/>
          <w:b/>
          <w:sz w:val="36"/>
        </w:rPr>
        <w:t>Общие рекомендации по обслуживанию</w:t>
      </w:r>
    </w:p>
    <w:p w14:paraId="2773039A" w14:textId="77777777" w:rsidR="00507D42" w:rsidRPr="00921F17" w:rsidRDefault="00507D42">
      <w:pPr>
        <w:spacing w:line="129" w:lineRule="exact"/>
        <w:rPr>
          <w:rFonts w:ascii="Arial" w:eastAsia="Times New Roman" w:hAnsi="Arial" w:cs="Arial"/>
        </w:rPr>
      </w:pPr>
    </w:p>
    <w:p w14:paraId="025DEB03" w14:textId="37829777" w:rsidR="00507D42" w:rsidRPr="00921F17" w:rsidRDefault="002D7AC5">
      <w:pPr>
        <w:spacing w:line="248" w:lineRule="auto"/>
        <w:ind w:right="40"/>
        <w:rPr>
          <w:rFonts w:ascii="Arial" w:eastAsia="Arial" w:hAnsi="Arial" w:cs="Arial"/>
        </w:rPr>
      </w:pPr>
      <w:r w:rsidRPr="00921F17">
        <w:rPr>
          <w:rFonts w:ascii="Arial" w:eastAsia="Arial" w:hAnsi="Arial" w:cs="Arial"/>
        </w:rPr>
        <w:t>•</w:t>
      </w:r>
      <w:r w:rsidRPr="00921F17">
        <w:rPr>
          <w:rFonts w:ascii="Arial" w:eastAsia="Arial" w:hAnsi="Arial" w:cs="Arial"/>
        </w:rPr>
        <w:tab/>
        <w:t>Гарантия на АВД не распространяется на элементы, подвергшиеся злоупотреблению или халатности оператора. Чтобы получить полную стоимость гарантии, оператор должен обслуживать АВД, как указано в руководстве</w:t>
      </w:r>
      <w:r w:rsidR="003224AC" w:rsidRPr="00921F17">
        <w:rPr>
          <w:rFonts w:ascii="Arial" w:eastAsia="Arial" w:hAnsi="Arial" w:cs="Arial"/>
        </w:rPr>
        <w:t>.</w:t>
      </w:r>
    </w:p>
    <w:p w14:paraId="680D912D" w14:textId="77777777" w:rsidR="00507D42" w:rsidRPr="00921F17" w:rsidRDefault="00507D42">
      <w:pPr>
        <w:spacing w:line="84" w:lineRule="exact"/>
        <w:rPr>
          <w:rFonts w:ascii="Arial" w:eastAsia="Times New Roman" w:hAnsi="Arial" w:cs="Arial"/>
        </w:rPr>
      </w:pPr>
    </w:p>
    <w:p w14:paraId="6B87694D" w14:textId="7816B1D9" w:rsidR="00507D42" w:rsidRPr="00921F17" w:rsidRDefault="00FD7FA6" w:rsidP="00965970">
      <w:pPr>
        <w:numPr>
          <w:ilvl w:val="0"/>
          <w:numId w:val="30"/>
        </w:numPr>
        <w:tabs>
          <w:tab w:val="left" w:pos="180"/>
        </w:tabs>
        <w:spacing w:line="244" w:lineRule="auto"/>
        <w:ind w:left="180" w:right="80" w:hanging="180"/>
        <w:jc w:val="both"/>
        <w:rPr>
          <w:rFonts w:ascii="Arial" w:eastAsia="Arial" w:hAnsi="Arial" w:cs="Arial"/>
        </w:rPr>
      </w:pPr>
      <w:r w:rsidRPr="00921F17">
        <w:rPr>
          <w:rFonts w:ascii="Arial" w:eastAsia="Arial" w:hAnsi="Arial" w:cs="Arial"/>
        </w:rPr>
        <w:t>Для надлежащего обслуживания АВД необходимо периодически выполнять некоторые регулировки.</w:t>
      </w:r>
    </w:p>
    <w:p w14:paraId="44DFACC7" w14:textId="77777777" w:rsidR="00507D42" w:rsidRPr="00921F17" w:rsidRDefault="00507D42">
      <w:pPr>
        <w:spacing w:line="84" w:lineRule="exact"/>
        <w:rPr>
          <w:rFonts w:ascii="Arial" w:eastAsia="Arial" w:hAnsi="Arial" w:cs="Arial"/>
          <w:lang w:val="en-US"/>
        </w:rPr>
      </w:pPr>
    </w:p>
    <w:p w14:paraId="15D94648" w14:textId="1BE44DDB" w:rsidR="009B5752" w:rsidRPr="00921F17" w:rsidRDefault="009B5752" w:rsidP="00965970">
      <w:pPr>
        <w:numPr>
          <w:ilvl w:val="0"/>
          <w:numId w:val="30"/>
        </w:numPr>
        <w:tabs>
          <w:tab w:val="left" w:pos="180"/>
        </w:tabs>
        <w:spacing w:line="247" w:lineRule="auto"/>
        <w:ind w:right="120"/>
        <w:rPr>
          <w:rFonts w:ascii="Arial" w:eastAsia="Arial" w:hAnsi="Arial" w:cs="Arial"/>
        </w:rPr>
      </w:pPr>
      <w:r w:rsidRPr="00921F17">
        <w:rPr>
          <w:rFonts w:ascii="Arial" w:eastAsia="Arial" w:hAnsi="Arial" w:cs="Arial"/>
        </w:rPr>
        <w:t>Все работы по техобслуживанию, описанные в настоящем руководстве и руководстве по эксплуатации двигателя, следует выполнять не реже одного раза в сезон.</w:t>
      </w:r>
    </w:p>
    <w:p w14:paraId="5891F393" w14:textId="77777777" w:rsidR="00507D42" w:rsidRPr="00921F17" w:rsidRDefault="00507D42">
      <w:pPr>
        <w:spacing w:line="81" w:lineRule="exact"/>
        <w:rPr>
          <w:rFonts w:ascii="Arial" w:eastAsia="Arial" w:hAnsi="Arial" w:cs="Arial"/>
          <w:lang w:val="en-US"/>
        </w:rPr>
      </w:pPr>
    </w:p>
    <w:p w14:paraId="5A092509" w14:textId="5D40A812" w:rsidR="001D2E8A" w:rsidRPr="00921F17" w:rsidRDefault="001D2E8A" w:rsidP="00965970">
      <w:pPr>
        <w:numPr>
          <w:ilvl w:val="0"/>
          <w:numId w:val="30"/>
        </w:numPr>
        <w:tabs>
          <w:tab w:val="left" w:pos="180"/>
        </w:tabs>
        <w:rPr>
          <w:rFonts w:ascii="Arial" w:eastAsia="Arial" w:hAnsi="Arial" w:cs="Arial"/>
        </w:rPr>
      </w:pPr>
      <w:r w:rsidRPr="00921F17">
        <w:rPr>
          <w:rFonts w:ascii="Arial" w:eastAsia="Arial" w:hAnsi="Arial" w:cs="Arial"/>
        </w:rPr>
        <w:t>Раз в год следует чистить или менять свечу зажигания, чистить или менять воздушный фильтр. Проверять пистоле и насадку на износ. Новая свеча зажигания и воздушный фильтр обеспечивают правильную топливно-воздушную смесь и помогают двигателю работать лучше и служить дольше. Более подробную информацию см. в руководстве по эксплуатации двигателя.</w:t>
      </w:r>
    </w:p>
    <w:p w14:paraId="3DBED1D5" w14:textId="77777777" w:rsidR="00507D42" w:rsidRPr="00921F17" w:rsidRDefault="00507D42">
      <w:pPr>
        <w:spacing w:line="204" w:lineRule="exact"/>
        <w:rPr>
          <w:rFonts w:ascii="Arial" w:eastAsia="Times New Roman" w:hAnsi="Arial" w:cs="Arial"/>
          <w:lang w:val="en-US"/>
        </w:rPr>
      </w:pPr>
    </w:p>
    <w:p w14:paraId="5C84A807" w14:textId="3AE65EF8" w:rsidR="00507D42" w:rsidRPr="00921F17" w:rsidRDefault="001D2E8A">
      <w:pPr>
        <w:spacing w:line="0" w:lineRule="atLeast"/>
        <w:rPr>
          <w:rFonts w:ascii="Arial" w:eastAsia="Arial" w:hAnsi="Arial" w:cs="Arial"/>
          <w:b/>
          <w:sz w:val="28"/>
        </w:rPr>
      </w:pPr>
      <w:r w:rsidRPr="00921F17">
        <w:rPr>
          <w:rFonts w:ascii="Arial" w:eastAsia="Arial" w:hAnsi="Arial" w:cs="Arial"/>
          <w:b/>
          <w:sz w:val="28"/>
        </w:rPr>
        <w:t>Перед каждым использованием</w:t>
      </w:r>
    </w:p>
    <w:p w14:paraId="682EF19A" w14:textId="77777777" w:rsidR="00507D42" w:rsidRPr="00921F17" w:rsidRDefault="003224AC">
      <w:pPr>
        <w:spacing w:line="64"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08576" behindDoc="1" locked="0" layoutInCell="0" allowOverlap="1" wp14:anchorId="7CF0CA87" wp14:editId="3C968AE3">
            <wp:simplePos x="0" y="0"/>
            <wp:positionH relativeFrom="column">
              <wp:posOffset>0</wp:posOffset>
            </wp:positionH>
            <wp:positionV relativeFrom="paragraph">
              <wp:posOffset>3810</wp:posOffset>
            </wp:positionV>
            <wp:extent cx="3110865" cy="12700"/>
            <wp:effectExtent l="0" t="0" r="0" b="0"/>
            <wp:wrapNone/>
            <wp:docPr id="31"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6"/>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6BF791B6" w14:textId="664F434E" w:rsidR="00507D42" w:rsidRPr="00921F17" w:rsidRDefault="00082C48" w:rsidP="00965970">
      <w:pPr>
        <w:numPr>
          <w:ilvl w:val="0"/>
          <w:numId w:val="31"/>
        </w:numPr>
        <w:tabs>
          <w:tab w:val="left" w:pos="180"/>
        </w:tabs>
        <w:spacing w:line="239" w:lineRule="auto"/>
        <w:ind w:left="180" w:hanging="180"/>
        <w:jc w:val="both"/>
        <w:rPr>
          <w:rFonts w:ascii="Arial" w:eastAsia="Arial" w:hAnsi="Arial" w:cs="Arial"/>
        </w:rPr>
      </w:pPr>
      <w:r w:rsidRPr="00921F17">
        <w:rPr>
          <w:rFonts w:ascii="Arial" w:eastAsia="Arial" w:hAnsi="Arial" w:cs="Arial"/>
        </w:rPr>
        <w:t>Проверьте уровень масла в двигателе</w:t>
      </w:r>
      <w:r w:rsidR="003224AC" w:rsidRPr="00921F17">
        <w:rPr>
          <w:rFonts w:ascii="Arial" w:eastAsia="Arial" w:hAnsi="Arial" w:cs="Arial"/>
        </w:rPr>
        <w:t>.</w:t>
      </w:r>
    </w:p>
    <w:p w14:paraId="139DDB1F" w14:textId="77777777" w:rsidR="00507D42" w:rsidRPr="00921F17" w:rsidRDefault="00507D42">
      <w:pPr>
        <w:spacing w:line="82" w:lineRule="exact"/>
        <w:rPr>
          <w:rFonts w:ascii="Arial" w:eastAsia="Arial" w:hAnsi="Arial" w:cs="Arial"/>
        </w:rPr>
      </w:pPr>
    </w:p>
    <w:p w14:paraId="29EBEC3C" w14:textId="1E224B84" w:rsidR="00507D42" w:rsidRPr="00921F17" w:rsidRDefault="00082C48" w:rsidP="00965970">
      <w:pPr>
        <w:numPr>
          <w:ilvl w:val="0"/>
          <w:numId w:val="31"/>
        </w:numPr>
        <w:tabs>
          <w:tab w:val="left" w:pos="180"/>
        </w:tabs>
        <w:spacing w:line="239" w:lineRule="auto"/>
        <w:ind w:left="180" w:hanging="180"/>
        <w:jc w:val="both"/>
        <w:rPr>
          <w:rFonts w:ascii="Arial" w:eastAsia="Arial" w:hAnsi="Arial" w:cs="Arial"/>
          <w:lang w:val="en-US"/>
        </w:rPr>
      </w:pPr>
      <w:r w:rsidRPr="00921F17">
        <w:rPr>
          <w:rFonts w:ascii="Arial" w:eastAsia="Arial" w:hAnsi="Arial" w:cs="Arial"/>
        </w:rPr>
        <w:t>Проверьте входной фильтр воды</w:t>
      </w:r>
      <w:r w:rsidR="003224AC" w:rsidRPr="00921F17">
        <w:rPr>
          <w:rFonts w:ascii="Arial" w:eastAsia="Arial" w:hAnsi="Arial" w:cs="Arial"/>
          <w:lang w:val="en-US"/>
        </w:rPr>
        <w:t>.</w:t>
      </w:r>
    </w:p>
    <w:p w14:paraId="5AD28792" w14:textId="77777777" w:rsidR="00507D42" w:rsidRPr="00921F17" w:rsidRDefault="00507D42">
      <w:pPr>
        <w:spacing w:line="84" w:lineRule="exact"/>
        <w:rPr>
          <w:rFonts w:ascii="Arial" w:eastAsia="Arial" w:hAnsi="Arial" w:cs="Arial"/>
          <w:lang w:val="en-US"/>
        </w:rPr>
      </w:pPr>
    </w:p>
    <w:p w14:paraId="59A7DAB5" w14:textId="5DBF9100" w:rsidR="00507D42" w:rsidRPr="00921F17" w:rsidRDefault="00082C48" w:rsidP="00965970">
      <w:pPr>
        <w:numPr>
          <w:ilvl w:val="0"/>
          <w:numId w:val="31"/>
        </w:numPr>
        <w:tabs>
          <w:tab w:val="left" w:pos="180"/>
        </w:tabs>
        <w:spacing w:line="239" w:lineRule="auto"/>
        <w:ind w:left="180" w:hanging="180"/>
        <w:jc w:val="both"/>
        <w:rPr>
          <w:rFonts w:ascii="Arial" w:eastAsia="Arial" w:hAnsi="Arial" w:cs="Arial"/>
          <w:lang w:val="en-US"/>
        </w:rPr>
      </w:pPr>
      <w:r w:rsidRPr="00921F17">
        <w:rPr>
          <w:rFonts w:ascii="Arial" w:eastAsia="Arial" w:hAnsi="Arial" w:cs="Arial"/>
        </w:rPr>
        <w:t>Проверьте встроенный фильтр</w:t>
      </w:r>
      <w:r w:rsidR="003224AC" w:rsidRPr="00921F17">
        <w:rPr>
          <w:rFonts w:ascii="Arial" w:eastAsia="Arial" w:hAnsi="Arial" w:cs="Arial"/>
          <w:lang w:val="en-US"/>
        </w:rPr>
        <w:t>.</w:t>
      </w:r>
    </w:p>
    <w:p w14:paraId="177E3676" w14:textId="77777777" w:rsidR="00507D42" w:rsidRPr="00921F17" w:rsidRDefault="00507D42">
      <w:pPr>
        <w:spacing w:line="80" w:lineRule="exact"/>
        <w:rPr>
          <w:rFonts w:ascii="Arial" w:eastAsia="Arial" w:hAnsi="Arial" w:cs="Arial"/>
          <w:lang w:val="en-US"/>
        </w:rPr>
      </w:pPr>
    </w:p>
    <w:p w14:paraId="5FFC0523" w14:textId="70E90E85" w:rsidR="00507D42" w:rsidRPr="00921F17" w:rsidRDefault="00082C48" w:rsidP="00965970">
      <w:pPr>
        <w:numPr>
          <w:ilvl w:val="0"/>
          <w:numId w:val="31"/>
        </w:numPr>
        <w:tabs>
          <w:tab w:val="left" w:pos="180"/>
        </w:tabs>
        <w:spacing w:line="239" w:lineRule="auto"/>
        <w:ind w:left="180" w:hanging="180"/>
        <w:jc w:val="both"/>
        <w:rPr>
          <w:rFonts w:ascii="Arial" w:eastAsia="Arial" w:hAnsi="Arial" w:cs="Arial"/>
        </w:rPr>
      </w:pPr>
      <w:r w:rsidRPr="00921F17">
        <w:rPr>
          <w:rFonts w:ascii="Arial" w:eastAsia="Arial" w:hAnsi="Arial" w:cs="Arial"/>
        </w:rPr>
        <w:t>Проверьте шланг ВД на предмет утечек</w:t>
      </w:r>
      <w:r w:rsidR="003224AC" w:rsidRPr="00921F17">
        <w:rPr>
          <w:rFonts w:ascii="Arial" w:eastAsia="Arial" w:hAnsi="Arial" w:cs="Arial"/>
        </w:rPr>
        <w:t>.</w:t>
      </w:r>
    </w:p>
    <w:p w14:paraId="625DF95D" w14:textId="77777777" w:rsidR="00507D42" w:rsidRPr="00921F17" w:rsidRDefault="00507D42">
      <w:pPr>
        <w:spacing w:line="90" w:lineRule="exact"/>
        <w:rPr>
          <w:rFonts w:ascii="Arial" w:eastAsia="Arial" w:hAnsi="Arial" w:cs="Arial"/>
        </w:rPr>
      </w:pPr>
    </w:p>
    <w:p w14:paraId="4A3442F8" w14:textId="270DC163" w:rsidR="00507D42" w:rsidRPr="00921F17" w:rsidRDefault="00A62413" w:rsidP="00965970">
      <w:pPr>
        <w:numPr>
          <w:ilvl w:val="0"/>
          <w:numId w:val="31"/>
        </w:numPr>
        <w:tabs>
          <w:tab w:val="left" w:pos="180"/>
        </w:tabs>
        <w:spacing w:line="242" w:lineRule="auto"/>
        <w:ind w:left="180" w:right="760" w:hanging="180"/>
        <w:jc w:val="both"/>
        <w:rPr>
          <w:rFonts w:ascii="Arial" w:eastAsia="Arial" w:hAnsi="Arial" w:cs="Arial"/>
        </w:rPr>
      </w:pPr>
      <w:r w:rsidRPr="00921F17">
        <w:rPr>
          <w:rFonts w:ascii="Arial" w:eastAsia="Arial" w:hAnsi="Arial" w:cs="Arial"/>
        </w:rPr>
        <w:t>Проверьте патрубок для химии и фильтр на предмет повреждений</w:t>
      </w:r>
      <w:r w:rsidR="003224AC" w:rsidRPr="00921F17">
        <w:rPr>
          <w:rFonts w:ascii="Arial" w:eastAsia="Arial" w:hAnsi="Arial" w:cs="Arial"/>
        </w:rPr>
        <w:t>.</w:t>
      </w:r>
    </w:p>
    <w:p w14:paraId="51FA0A4C" w14:textId="77777777" w:rsidR="00507D42" w:rsidRPr="00921F17" w:rsidRDefault="00507D42">
      <w:pPr>
        <w:spacing w:line="88" w:lineRule="exact"/>
        <w:rPr>
          <w:rFonts w:ascii="Arial" w:eastAsia="Arial" w:hAnsi="Arial" w:cs="Arial"/>
        </w:rPr>
      </w:pPr>
    </w:p>
    <w:p w14:paraId="0069D629" w14:textId="6FB682C3" w:rsidR="00507D42" w:rsidRPr="00921F17" w:rsidRDefault="00A62413" w:rsidP="00965970">
      <w:pPr>
        <w:numPr>
          <w:ilvl w:val="0"/>
          <w:numId w:val="31"/>
        </w:numPr>
        <w:tabs>
          <w:tab w:val="left" w:pos="180"/>
        </w:tabs>
        <w:spacing w:line="244" w:lineRule="auto"/>
        <w:ind w:left="180" w:right="280" w:hanging="180"/>
        <w:jc w:val="both"/>
        <w:rPr>
          <w:rFonts w:ascii="Arial" w:eastAsia="Arial" w:hAnsi="Arial" w:cs="Arial"/>
        </w:rPr>
      </w:pPr>
      <w:r w:rsidRPr="00921F17">
        <w:rPr>
          <w:rFonts w:ascii="Arial" w:eastAsia="Arial" w:hAnsi="Arial" w:cs="Arial"/>
        </w:rPr>
        <w:t>Проверьте пистолет, копье и насадку на утечки.</w:t>
      </w:r>
    </w:p>
    <w:p w14:paraId="7749A07C" w14:textId="77777777" w:rsidR="00507D42" w:rsidRPr="00921F17" w:rsidRDefault="00507D42">
      <w:pPr>
        <w:spacing w:line="76" w:lineRule="exact"/>
        <w:rPr>
          <w:rFonts w:ascii="Arial" w:eastAsia="Arial" w:hAnsi="Arial" w:cs="Arial"/>
        </w:rPr>
      </w:pPr>
    </w:p>
    <w:p w14:paraId="5E9E9AB9" w14:textId="757385D8" w:rsidR="00507D42" w:rsidRPr="00921F17" w:rsidRDefault="00A62413" w:rsidP="00965970">
      <w:pPr>
        <w:numPr>
          <w:ilvl w:val="0"/>
          <w:numId w:val="31"/>
        </w:numPr>
        <w:tabs>
          <w:tab w:val="left" w:pos="180"/>
        </w:tabs>
        <w:spacing w:line="239" w:lineRule="auto"/>
        <w:ind w:left="180" w:hanging="180"/>
        <w:jc w:val="both"/>
        <w:rPr>
          <w:rFonts w:ascii="Arial" w:eastAsia="Arial" w:hAnsi="Arial" w:cs="Arial"/>
          <w:lang w:val="en-US"/>
        </w:rPr>
      </w:pPr>
      <w:r w:rsidRPr="00921F17">
        <w:rPr>
          <w:rFonts w:ascii="Arial" w:eastAsia="Arial" w:hAnsi="Arial" w:cs="Arial"/>
        </w:rPr>
        <w:t>Промойте входной шланг изнутри</w:t>
      </w:r>
      <w:r w:rsidR="003224AC" w:rsidRPr="00921F17">
        <w:rPr>
          <w:rFonts w:ascii="Arial" w:eastAsia="Arial" w:hAnsi="Arial" w:cs="Arial"/>
          <w:lang w:val="en-US"/>
        </w:rPr>
        <w:t>.</w:t>
      </w:r>
    </w:p>
    <w:p w14:paraId="05A2A62B" w14:textId="77777777" w:rsidR="00507D42" w:rsidRPr="00921F17" w:rsidRDefault="003224AC">
      <w:pPr>
        <w:spacing w:line="18" w:lineRule="exact"/>
        <w:rPr>
          <w:rFonts w:ascii="Arial" w:eastAsia="Times New Roman" w:hAnsi="Arial" w:cs="Arial"/>
          <w:lang w:val="en-US"/>
        </w:rPr>
      </w:pPr>
      <w:r w:rsidRPr="00921F17">
        <w:rPr>
          <w:rFonts w:ascii="Arial" w:eastAsia="Arial" w:hAnsi="Arial" w:cs="Arial"/>
          <w:lang w:val="en-US"/>
        </w:rPr>
        <w:br w:type="column"/>
      </w:r>
    </w:p>
    <w:p w14:paraId="4BCD75DE" w14:textId="600695BE" w:rsidR="00507D42" w:rsidRPr="00921F17" w:rsidRDefault="00A62413">
      <w:pPr>
        <w:spacing w:line="0" w:lineRule="atLeast"/>
        <w:rPr>
          <w:rFonts w:ascii="Arial" w:eastAsia="Arial" w:hAnsi="Arial" w:cs="Arial"/>
          <w:b/>
          <w:sz w:val="28"/>
          <w:lang w:val="en-US"/>
        </w:rPr>
      </w:pPr>
      <w:r w:rsidRPr="00921F17">
        <w:rPr>
          <w:rFonts w:ascii="Arial" w:eastAsia="Arial" w:hAnsi="Arial" w:cs="Arial"/>
          <w:b/>
          <w:sz w:val="28"/>
        </w:rPr>
        <w:t>Проверка входного фильтра</w:t>
      </w:r>
    </w:p>
    <w:p w14:paraId="242FB2F9" w14:textId="77777777" w:rsidR="00507D42" w:rsidRPr="00921F17" w:rsidRDefault="003224AC">
      <w:pPr>
        <w:spacing w:line="72"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609600" behindDoc="1" locked="0" layoutInCell="0" allowOverlap="1" wp14:anchorId="765B0B64" wp14:editId="1DD0EEDF">
            <wp:simplePos x="0" y="0"/>
            <wp:positionH relativeFrom="column">
              <wp:posOffset>635</wp:posOffset>
            </wp:positionH>
            <wp:positionV relativeFrom="paragraph">
              <wp:posOffset>3810</wp:posOffset>
            </wp:positionV>
            <wp:extent cx="3110865" cy="12700"/>
            <wp:effectExtent l="0" t="0" r="0" b="0"/>
            <wp:wrapNone/>
            <wp:docPr id="33"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8"/>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56BE9A97" w14:textId="3E7C1676" w:rsidR="00507D42" w:rsidRPr="00921F17" w:rsidRDefault="00A62413" w:rsidP="00A62413">
      <w:pPr>
        <w:spacing w:line="244" w:lineRule="auto"/>
        <w:ind w:right="180"/>
        <w:rPr>
          <w:rFonts w:ascii="Arial" w:eastAsia="Arial" w:hAnsi="Arial" w:cs="Arial"/>
        </w:rPr>
      </w:pPr>
      <w:bookmarkStart w:id="14" w:name="_Hlk181280936"/>
      <w:r w:rsidRPr="00921F17">
        <w:rPr>
          <w:rFonts w:ascii="Arial" w:eastAsia="Arial" w:hAnsi="Arial" w:cs="Arial"/>
        </w:rPr>
        <w:t>Проверьте сетку на входе воды. Очистите ее, если она засорилась, или замените, если повреждена.</w:t>
      </w:r>
      <w:bookmarkEnd w:id="14"/>
    </w:p>
    <w:p w14:paraId="149EADF8" w14:textId="77777777" w:rsidR="00A62413" w:rsidRPr="00921F17" w:rsidRDefault="00A62413" w:rsidP="00A62413">
      <w:pPr>
        <w:spacing w:line="244" w:lineRule="auto"/>
        <w:ind w:right="180"/>
        <w:rPr>
          <w:rFonts w:ascii="Arial" w:eastAsia="Times New Roman" w:hAnsi="Arial" w:cs="Arial"/>
        </w:rPr>
      </w:pPr>
    </w:p>
    <w:p w14:paraId="693D75C2" w14:textId="1BEFE412" w:rsidR="00507D42" w:rsidRPr="00921F17" w:rsidRDefault="006276DA">
      <w:pPr>
        <w:spacing w:line="0" w:lineRule="atLeast"/>
        <w:rPr>
          <w:rFonts w:ascii="Arial" w:eastAsia="Arial" w:hAnsi="Arial" w:cs="Arial"/>
          <w:b/>
          <w:sz w:val="28"/>
        </w:rPr>
      </w:pPr>
      <w:r w:rsidRPr="00921F17">
        <w:rPr>
          <w:rFonts w:ascii="Arial" w:eastAsia="Arial" w:hAnsi="Arial" w:cs="Arial"/>
          <w:b/>
          <w:sz w:val="28"/>
        </w:rPr>
        <w:t>Проверка шланга ВД</w:t>
      </w:r>
    </w:p>
    <w:p w14:paraId="75DB8AAF"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10624" behindDoc="1" locked="0" layoutInCell="0" allowOverlap="1" wp14:anchorId="73689815" wp14:editId="0E9F4AE1">
            <wp:simplePos x="0" y="0"/>
            <wp:positionH relativeFrom="column">
              <wp:posOffset>635</wp:posOffset>
            </wp:positionH>
            <wp:positionV relativeFrom="paragraph">
              <wp:posOffset>3810</wp:posOffset>
            </wp:positionV>
            <wp:extent cx="3110865" cy="12700"/>
            <wp:effectExtent l="0" t="0" r="0" b="0"/>
            <wp:wrapNone/>
            <wp:docPr id="34"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9"/>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02645B68" w14:textId="241D5732" w:rsidR="00507D42" w:rsidRPr="00921F17" w:rsidRDefault="006276DA">
      <w:pPr>
        <w:spacing w:line="248" w:lineRule="auto"/>
        <w:ind w:right="60"/>
        <w:rPr>
          <w:rFonts w:ascii="Arial" w:eastAsia="Arial" w:hAnsi="Arial" w:cs="Arial"/>
        </w:rPr>
      </w:pPr>
      <w:r w:rsidRPr="00921F17">
        <w:rPr>
          <w:rFonts w:ascii="Arial" w:eastAsia="Arial" w:hAnsi="Arial" w:cs="Arial"/>
        </w:rPr>
        <w:t>Шланг ВД может давать течь из-за износа, перегиба или неправильного использования. Проверяйте шланг каждый раз перед его использованием. Проверьте на наличие порезов, утечек, потертостей или вздутий покрытия, повреждений муфт. Если есть какие-либо из этих дефектов, немедленно замените шланг.</w:t>
      </w:r>
    </w:p>
    <w:p w14:paraId="5F1353C2" w14:textId="77777777" w:rsidR="00507D42" w:rsidRPr="00921F17" w:rsidRDefault="00507D42">
      <w:pPr>
        <w:spacing w:line="182" w:lineRule="exact"/>
        <w:rPr>
          <w:rFonts w:ascii="Arial" w:eastAsia="Times New Roman" w:hAnsi="Arial" w:cs="Arial"/>
        </w:rPr>
      </w:pPr>
    </w:p>
    <w:p w14:paraId="0381356A" w14:textId="21E83A7C" w:rsidR="00507D42" w:rsidRPr="00921F17" w:rsidRDefault="006276DA">
      <w:pPr>
        <w:spacing w:line="245" w:lineRule="auto"/>
        <w:ind w:left="580"/>
        <w:rPr>
          <w:rFonts w:ascii="Arial" w:eastAsia="Arial" w:hAnsi="Arial" w:cs="Arial"/>
        </w:rPr>
      </w:pPr>
      <w:r w:rsidRPr="00921F17">
        <w:rPr>
          <w:rFonts w:ascii="Arial" w:eastAsia="Arial" w:hAnsi="Arial" w:cs="Arial"/>
          <w:b/>
          <w:sz w:val="22"/>
        </w:rPr>
        <w:t>ПРЕДУПРЕЖДЕНИЕ</w:t>
      </w:r>
      <w:r w:rsidR="003224AC" w:rsidRPr="00921F17">
        <w:rPr>
          <w:rFonts w:ascii="Arial" w:eastAsia="Arial" w:hAnsi="Arial" w:cs="Arial"/>
          <w:b/>
          <w:sz w:val="22"/>
        </w:rPr>
        <w:t xml:space="preserve">! </w:t>
      </w:r>
      <w:r w:rsidRPr="00921F17">
        <w:rPr>
          <w:rFonts w:ascii="Arial" w:eastAsia="Arial" w:hAnsi="Arial" w:cs="Arial"/>
        </w:rPr>
        <w:t xml:space="preserve">Вода, из течи, может поранить кожу. Проверяйте шланг каждый раз перед использованием. </w:t>
      </w:r>
      <w:r w:rsidRPr="00921F17">
        <w:rPr>
          <w:rFonts w:ascii="Arial" w:eastAsia="Arial" w:hAnsi="Arial" w:cs="Arial"/>
          <w:b/>
          <w:bCs/>
        </w:rPr>
        <w:t>Никогда</w:t>
      </w:r>
      <w:r w:rsidRPr="00921F17">
        <w:rPr>
          <w:rFonts w:ascii="Arial" w:eastAsia="Arial" w:hAnsi="Arial" w:cs="Arial"/>
        </w:rPr>
        <w:t xml:space="preserve"> не ремонтируйте шланг ВД. Меняйте его на шланг, который превышает максимальное давление вашего АВД.</w:t>
      </w:r>
    </w:p>
    <w:p w14:paraId="0EEAD843" w14:textId="77777777" w:rsidR="00507D42" w:rsidRPr="00921F17" w:rsidRDefault="003224AC">
      <w:pPr>
        <w:spacing w:line="248" w:lineRule="exact"/>
        <w:rPr>
          <w:rFonts w:ascii="Arial" w:eastAsia="Times New Roman" w:hAnsi="Arial" w:cs="Arial"/>
        </w:rPr>
      </w:pPr>
      <w:r w:rsidRPr="00921F17">
        <w:rPr>
          <w:rFonts w:ascii="Arial" w:eastAsia="Arial" w:hAnsi="Arial" w:cs="Arial"/>
          <w:noProof/>
        </w:rPr>
        <w:drawing>
          <wp:anchor distT="0" distB="0" distL="114300" distR="114300" simplePos="0" relativeHeight="251611648" behindDoc="1" locked="0" layoutInCell="0" allowOverlap="1" wp14:anchorId="100846EC" wp14:editId="28959384">
            <wp:simplePos x="0" y="0"/>
            <wp:positionH relativeFrom="column">
              <wp:posOffset>635</wp:posOffset>
            </wp:positionH>
            <wp:positionV relativeFrom="paragraph">
              <wp:posOffset>-886460</wp:posOffset>
            </wp:positionV>
            <wp:extent cx="338455" cy="298450"/>
            <wp:effectExtent l="0" t="0" r="4445" b="6350"/>
            <wp:wrapNone/>
            <wp:docPr id="43"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0"/>
                    <pic:cNvPicPr>
                      <a:picLocks noChangeAspect="1"/>
                    </pic:cNvPicPr>
                  </pic:nvPicPr>
                  <pic:blipFill>
                    <a:blip r:embed="rId10">
                      <a:clrChange>
                        <a:clrFrom>
                          <a:srgbClr val="FFFFFF"/>
                        </a:clrFrom>
                        <a:clrTo>
                          <a:srgbClr val="FFFFFF">
                            <a:alpha val="0"/>
                          </a:srgbClr>
                        </a:clrTo>
                      </a:clrChange>
                    </a:blip>
                    <a:stretch>
                      <a:fillRect/>
                    </a:stretch>
                  </pic:blipFill>
                  <pic:spPr>
                    <a:xfrm>
                      <a:off x="0" y="0"/>
                      <a:ext cx="338455" cy="298450"/>
                    </a:xfrm>
                    <a:prstGeom prst="rect">
                      <a:avLst/>
                    </a:prstGeom>
                    <a:noFill/>
                    <a:ln>
                      <a:noFill/>
                    </a:ln>
                  </pic:spPr>
                </pic:pic>
              </a:graphicData>
            </a:graphic>
          </wp:anchor>
        </w:drawing>
      </w:r>
    </w:p>
    <w:p w14:paraId="62773105" w14:textId="1A46DB8E" w:rsidR="00507D42" w:rsidRPr="00921F17" w:rsidRDefault="006276DA">
      <w:pPr>
        <w:spacing w:line="0" w:lineRule="atLeast"/>
        <w:rPr>
          <w:rFonts w:ascii="Arial" w:eastAsia="Arial" w:hAnsi="Arial" w:cs="Arial"/>
          <w:b/>
          <w:sz w:val="28"/>
        </w:rPr>
      </w:pPr>
      <w:r w:rsidRPr="00921F17">
        <w:rPr>
          <w:rFonts w:ascii="Arial" w:eastAsia="Arial" w:hAnsi="Arial" w:cs="Arial"/>
          <w:b/>
          <w:sz w:val="28"/>
        </w:rPr>
        <w:t>Проверка шланга для химии</w:t>
      </w:r>
    </w:p>
    <w:p w14:paraId="11A06CE1"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12672" behindDoc="1" locked="0" layoutInCell="0" allowOverlap="1" wp14:anchorId="0D49093F" wp14:editId="45F464A4">
            <wp:simplePos x="0" y="0"/>
            <wp:positionH relativeFrom="column">
              <wp:posOffset>635</wp:posOffset>
            </wp:positionH>
            <wp:positionV relativeFrom="paragraph">
              <wp:posOffset>3810</wp:posOffset>
            </wp:positionV>
            <wp:extent cx="3110865" cy="12700"/>
            <wp:effectExtent l="0" t="0" r="0" b="0"/>
            <wp:wrapNone/>
            <wp:docPr id="32"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1"/>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527DA1F8" w14:textId="115E2CCA" w:rsidR="00507D42" w:rsidRPr="00921F17" w:rsidRDefault="006276DA">
      <w:pPr>
        <w:spacing w:line="247" w:lineRule="auto"/>
        <w:ind w:right="220"/>
        <w:rPr>
          <w:rFonts w:ascii="Arial" w:eastAsia="Arial" w:hAnsi="Arial" w:cs="Arial"/>
        </w:rPr>
      </w:pPr>
      <w:r w:rsidRPr="00921F17">
        <w:rPr>
          <w:rFonts w:ascii="Arial" w:eastAsia="Arial" w:hAnsi="Arial" w:cs="Arial"/>
        </w:rPr>
        <w:t>Проверьте фильтр шланга для химии и очистите, если он засорен. Шланг должен плотно</w:t>
      </w:r>
      <w:r w:rsidRPr="00921F17">
        <w:rPr>
          <w:rFonts w:ascii="Arial" w:eastAsia="Arial" w:hAnsi="Arial" w:cs="Arial"/>
        </w:rPr>
        <w:t xml:space="preserve"> </w:t>
      </w:r>
      <w:r w:rsidRPr="00921F17">
        <w:rPr>
          <w:rFonts w:ascii="Arial" w:eastAsia="Arial" w:hAnsi="Arial" w:cs="Arial"/>
        </w:rPr>
        <w:t>прилегать к зазубренному фитингу. Проверьте шланг на наличие утечек или разрывов.</w:t>
      </w:r>
      <w:r w:rsidRPr="00921F17">
        <w:rPr>
          <w:rFonts w:ascii="Arial" w:eastAsia="Arial" w:hAnsi="Arial" w:cs="Arial"/>
        </w:rPr>
        <w:t xml:space="preserve"> </w:t>
      </w:r>
      <w:r w:rsidRPr="00921F17">
        <w:rPr>
          <w:rFonts w:ascii="Arial" w:eastAsia="Arial" w:hAnsi="Arial" w:cs="Arial"/>
        </w:rPr>
        <w:t>Замените фильтр или шланг, в случае их повреждения.</w:t>
      </w:r>
    </w:p>
    <w:p w14:paraId="38BB83B5" w14:textId="77777777" w:rsidR="00507D42" w:rsidRPr="00921F17" w:rsidRDefault="00507D42">
      <w:pPr>
        <w:spacing w:line="186" w:lineRule="exact"/>
        <w:rPr>
          <w:rFonts w:ascii="Arial" w:eastAsia="Times New Roman" w:hAnsi="Arial" w:cs="Arial"/>
        </w:rPr>
      </w:pPr>
    </w:p>
    <w:p w14:paraId="1CBB897C" w14:textId="4E37BE63" w:rsidR="00507D42" w:rsidRPr="00921F17" w:rsidRDefault="006276DA" w:rsidP="006276DA">
      <w:pPr>
        <w:spacing w:line="239" w:lineRule="auto"/>
        <w:rPr>
          <w:rFonts w:ascii="Arial" w:eastAsia="Arial" w:hAnsi="Arial" w:cs="Arial"/>
          <w:b/>
          <w:sz w:val="28"/>
        </w:rPr>
      </w:pPr>
      <w:r w:rsidRPr="00921F17">
        <w:rPr>
          <w:rFonts w:ascii="Arial" w:eastAsia="Arial" w:hAnsi="Arial" w:cs="Arial"/>
          <w:b/>
          <w:sz w:val="28"/>
        </w:rPr>
        <w:t>Проверка пистолета и копья</w:t>
      </w:r>
    </w:p>
    <w:p w14:paraId="61960FC5" w14:textId="77777777" w:rsidR="00507D42" w:rsidRPr="00921F17" w:rsidRDefault="003224AC">
      <w:pPr>
        <w:spacing w:line="73"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13696" behindDoc="1" locked="0" layoutInCell="0" allowOverlap="1" wp14:anchorId="4BC5CE9B" wp14:editId="7E93E0C7">
            <wp:simplePos x="0" y="0"/>
            <wp:positionH relativeFrom="column">
              <wp:posOffset>635</wp:posOffset>
            </wp:positionH>
            <wp:positionV relativeFrom="paragraph">
              <wp:posOffset>4445</wp:posOffset>
            </wp:positionV>
            <wp:extent cx="3110865" cy="12700"/>
            <wp:effectExtent l="0" t="0" r="0" b="0"/>
            <wp:wrapNone/>
            <wp:docPr id="40"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2"/>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54E7DB79" w14:textId="5B5264CB" w:rsidR="00507D42" w:rsidRPr="00921F17" w:rsidRDefault="006276DA">
      <w:pPr>
        <w:spacing w:line="248" w:lineRule="auto"/>
        <w:ind w:right="40"/>
        <w:rPr>
          <w:rFonts w:ascii="Arial" w:eastAsia="Arial" w:hAnsi="Arial" w:cs="Arial"/>
        </w:rPr>
      </w:pPr>
      <w:r w:rsidRPr="00921F17">
        <w:rPr>
          <w:rFonts w:ascii="Arial" w:eastAsia="Arial" w:hAnsi="Arial" w:cs="Arial"/>
        </w:rPr>
        <w:t xml:space="preserve">Проверьте соединение шланга с пистолетом и убедитесь, что оно надежно. Проверьте курок, нажав на него и убедившись, что он «возвращается» на место при отпускании. Установите замок-предохранитель в положение </w:t>
      </w:r>
      <w:r w:rsidRPr="00921F17">
        <w:rPr>
          <w:rFonts w:ascii="Arial" w:eastAsia="Arial" w:hAnsi="Arial" w:cs="Arial"/>
          <w:b/>
          <w:bCs/>
          <w:lang w:val="en-US"/>
        </w:rPr>
        <w:t>ON</w:t>
      </w:r>
      <w:r w:rsidRPr="00921F17">
        <w:rPr>
          <w:rFonts w:ascii="Arial" w:eastAsia="Arial" w:hAnsi="Arial" w:cs="Arial"/>
        </w:rPr>
        <w:t xml:space="preserve"> и проверьте курок, он не должен нажиматься. </w:t>
      </w:r>
    </w:p>
    <w:p w14:paraId="5DDB81CE" w14:textId="77777777" w:rsidR="00507D42" w:rsidRPr="00921F17" w:rsidRDefault="00507D42">
      <w:pPr>
        <w:spacing w:line="187" w:lineRule="exact"/>
        <w:rPr>
          <w:rFonts w:ascii="Arial" w:eastAsia="Times New Roman" w:hAnsi="Arial" w:cs="Arial"/>
        </w:rPr>
      </w:pPr>
    </w:p>
    <w:p w14:paraId="75DF802A" w14:textId="5E7BEEF0" w:rsidR="00507D42" w:rsidRPr="00921F17" w:rsidRDefault="006276DA" w:rsidP="006276DA">
      <w:pPr>
        <w:spacing w:line="239" w:lineRule="auto"/>
        <w:rPr>
          <w:rFonts w:ascii="Arial" w:eastAsia="Arial" w:hAnsi="Arial" w:cs="Arial"/>
          <w:b/>
          <w:sz w:val="28"/>
        </w:rPr>
      </w:pPr>
      <w:r w:rsidRPr="00921F17">
        <w:rPr>
          <w:rFonts w:ascii="Arial" w:eastAsia="Arial" w:hAnsi="Arial" w:cs="Arial"/>
          <w:b/>
          <w:sz w:val="28"/>
        </w:rPr>
        <w:t>Выпуск воздуха из помпы</w:t>
      </w:r>
    </w:p>
    <w:p w14:paraId="1A44B941" w14:textId="77777777" w:rsidR="00507D42" w:rsidRPr="00921F17" w:rsidRDefault="003224AC">
      <w:pPr>
        <w:spacing w:line="139"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614720" behindDoc="1" locked="0" layoutInCell="0" allowOverlap="1" wp14:anchorId="0A2335A5" wp14:editId="03CDBE75">
            <wp:simplePos x="0" y="0"/>
            <wp:positionH relativeFrom="column">
              <wp:posOffset>635</wp:posOffset>
            </wp:positionH>
            <wp:positionV relativeFrom="paragraph">
              <wp:posOffset>8890</wp:posOffset>
            </wp:positionV>
            <wp:extent cx="3110865" cy="12700"/>
            <wp:effectExtent l="0" t="0" r="0" b="0"/>
            <wp:wrapNone/>
            <wp:docPr id="28"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3"/>
                    <pic:cNvPicPr>
                      <a:picLocks noChangeAspect="1"/>
                    </pic:cNvPicPr>
                  </pic:nvPicPr>
                  <pic:blipFill>
                    <a:blip r:embed="rId47"/>
                    <a:stretch>
                      <a:fillRect/>
                    </a:stretch>
                  </pic:blipFill>
                  <pic:spPr>
                    <a:xfrm>
                      <a:off x="0" y="0"/>
                      <a:ext cx="3110865" cy="12700"/>
                    </a:xfrm>
                    <a:prstGeom prst="rect">
                      <a:avLst/>
                    </a:prstGeom>
                    <a:noFill/>
                    <a:ln>
                      <a:noFill/>
                    </a:ln>
                  </pic:spPr>
                </pic:pic>
              </a:graphicData>
            </a:graphic>
          </wp:anchor>
        </w:drawing>
      </w:r>
    </w:p>
    <w:p w14:paraId="0976613D" w14:textId="20F1C287" w:rsidR="00507D42" w:rsidRPr="00921F17" w:rsidRDefault="006276DA" w:rsidP="00965970">
      <w:pPr>
        <w:numPr>
          <w:ilvl w:val="0"/>
          <w:numId w:val="32"/>
        </w:numPr>
        <w:tabs>
          <w:tab w:val="left" w:pos="180"/>
        </w:tabs>
        <w:spacing w:line="239" w:lineRule="auto"/>
        <w:ind w:left="180" w:hanging="179"/>
        <w:jc w:val="both"/>
        <w:rPr>
          <w:rFonts w:ascii="Arial" w:eastAsia="Arial" w:hAnsi="Arial" w:cs="Arial"/>
          <w:lang w:val="en-US"/>
        </w:rPr>
        <w:sectPr w:rsidR="00507D42" w:rsidRPr="00921F17">
          <w:type w:val="continuous"/>
          <w:pgSz w:w="12240" w:h="15840"/>
          <w:pgMar w:top="1039" w:right="1100" w:bottom="488" w:left="1080" w:header="0" w:footer="0" w:gutter="0"/>
          <w:cols w:num="2" w:space="720" w:equalWidth="0">
            <w:col w:w="4900" w:space="300"/>
            <w:col w:w="4860"/>
          </w:cols>
          <w:docGrid w:linePitch="360"/>
        </w:sectPr>
      </w:pPr>
      <w:r w:rsidRPr="00921F17">
        <w:rPr>
          <w:rFonts w:ascii="Arial" w:eastAsia="Arial" w:hAnsi="Arial" w:cs="Arial"/>
        </w:rPr>
        <w:t>Установите АВД, как описано в разделе «Подготовка к использованию» (стр. 5). Подключите подачу воды.  Нажмите на спусковой крючок и ждите, пока пойдет вода.</w:t>
      </w:r>
    </w:p>
    <w:p w14:paraId="1D7D23C6" w14:textId="77777777" w:rsidR="00507D42" w:rsidRPr="00921F17" w:rsidRDefault="00507D42">
      <w:pPr>
        <w:spacing w:line="200" w:lineRule="exact"/>
        <w:rPr>
          <w:rFonts w:ascii="Arial" w:eastAsia="Times New Roman" w:hAnsi="Arial" w:cs="Arial"/>
        </w:rPr>
      </w:pPr>
    </w:p>
    <w:p w14:paraId="64D228C3" w14:textId="77777777" w:rsidR="00507D42" w:rsidRPr="00921F17" w:rsidRDefault="00507D42">
      <w:pPr>
        <w:spacing w:line="288" w:lineRule="exact"/>
        <w:rPr>
          <w:rFonts w:ascii="Arial" w:eastAsia="Times New Roman" w:hAnsi="Arial" w:cs="Arial"/>
        </w:rPr>
      </w:pPr>
    </w:p>
    <w:p w14:paraId="6D72A5C4" w14:textId="77777777" w:rsidR="00507D42" w:rsidRPr="00921F17" w:rsidRDefault="00507D42">
      <w:pPr>
        <w:spacing w:line="0" w:lineRule="atLeast"/>
        <w:rPr>
          <w:rFonts w:ascii="Arial" w:eastAsia="Arial" w:hAnsi="Arial" w:cs="Arial"/>
          <w:sz w:val="17"/>
        </w:rPr>
        <w:sectPr w:rsidR="00507D42" w:rsidRPr="00921F17">
          <w:type w:val="continuous"/>
          <w:pgSz w:w="12240" w:h="15840"/>
          <w:pgMar w:top="1039" w:right="6020" w:bottom="488" w:left="6020" w:header="0" w:footer="0" w:gutter="0"/>
          <w:cols w:space="720"/>
          <w:docGrid w:linePitch="360"/>
        </w:sectPr>
      </w:pPr>
    </w:p>
    <w:p w14:paraId="624E43BE" w14:textId="6229FBFB" w:rsidR="00507D42" w:rsidRPr="00921F17" w:rsidRDefault="003224AC">
      <w:pPr>
        <w:spacing w:line="0" w:lineRule="atLeast"/>
        <w:rPr>
          <w:rFonts w:ascii="Arial" w:eastAsia="Arial" w:hAnsi="Arial" w:cs="Arial"/>
          <w:sz w:val="19"/>
        </w:rPr>
      </w:pPr>
      <w:bookmarkStart w:id="15" w:name="page12"/>
      <w:bookmarkEnd w:id="15"/>
      <w:r w:rsidRPr="00921F17">
        <w:rPr>
          <w:rFonts w:ascii="Arial" w:eastAsia="Arial" w:hAnsi="Arial" w:cs="Arial"/>
          <w:sz w:val="19"/>
        </w:rPr>
        <w:lastRenderedPageBreak/>
        <w:t xml:space="preserve"> </w:t>
      </w:r>
      <w:r w:rsidR="006226F8" w:rsidRPr="00921F17">
        <w:rPr>
          <w:rFonts w:ascii="Arial" w:eastAsia="Arial" w:hAnsi="Arial" w:cs="Arial"/>
          <w:sz w:val="19"/>
        </w:rPr>
        <w:t xml:space="preserve">        </w:t>
      </w:r>
      <w:r w:rsidR="006226F8" w:rsidRPr="00921F17">
        <w:rPr>
          <w:rFonts w:ascii="Arial" w:hAnsi="Arial" w:cs="Arial"/>
          <w:sz w:val="19"/>
          <w:lang w:eastAsia="zh-CN"/>
        </w:rPr>
        <w:t xml:space="preserve">Аппарат высокого давления </w:t>
      </w:r>
      <w:r w:rsidR="006226F8" w:rsidRPr="00921F17">
        <w:rPr>
          <w:rFonts w:ascii="Arial" w:hAnsi="Arial" w:cs="Arial"/>
          <w:sz w:val="19"/>
          <w:lang w:val="en-US" w:eastAsia="zh-CN"/>
        </w:rPr>
        <w:t>BXV</w:t>
      </w:r>
      <w:r w:rsidR="006226F8" w:rsidRPr="00921F17">
        <w:rPr>
          <w:rFonts w:ascii="Arial" w:hAnsi="Arial" w:cs="Arial"/>
          <w:sz w:val="19"/>
          <w:lang w:eastAsia="zh-CN"/>
        </w:rPr>
        <w:t xml:space="preserve"> 1650</w:t>
      </w:r>
    </w:p>
    <w:p w14:paraId="6F89AD75" w14:textId="77777777" w:rsidR="00507D42" w:rsidRPr="00921F17" w:rsidRDefault="003224AC">
      <w:pPr>
        <w:spacing w:line="0" w:lineRule="atLeast"/>
        <w:rPr>
          <w:rFonts w:ascii="Arial" w:eastAsia="Arial" w:hAnsi="Arial" w:cs="Arial"/>
          <w:sz w:val="19"/>
        </w:rPr>
        <w:sectPr w:rsidR="00507D42" w:rsidRPr="00921F17">
          <w:pgSz w:w="12240" w:h="15840"/>
          <w:pgMar w:top="1048" w:right="3080" w:bottom="468" w:left="3760" w:header="0" w:footer="0" w:gutter="0"/>
          <w:cols w:space="720"/>
          <w:docGrid w:linePitch="360"/>
        </w:sectPr>
      </w:pPr>
      <w:r w:rsidRPr="00921F17">
        <w:rPr>
          <w:rFonts w:ascii="Arial" w:eastAsia="Arial" w:hAnsi="Arial" w:cs="Arial"/>
          <w:noProof/>
          <w:sz w:val="19"/>
        </w:rPr>
        <w:drawing>
          <wp:anchor distT="0" distB="0" distL="114300" distR="114300" simplePos="0" relativeHeight="251615744" behindDoc="1" locked="0" layoutInCell="0" allowOverlap="1" wp14:anchorId="071034DF" wp14:editId="13C9027E">
            <wp:simplePos x="0" y="0"/>
            <wp:positionH relativeFrom="column">
              <wp:posOffset>-635</wp:posOffset>
            </wp:positionH>
            <wp:positionV relativeFrom="paragraph">
              <wp:posOffset>2540</wp:posOffset>
            </wp:positionV>
            <wp:extent cx="4700270" cy="12700"/>
            <wp:effectExtent l="0" t="0" r="0" b="0"/>
            <wp:wrapNone/>
            <wp:docPr id="27"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4"/>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Pr="00921F17">
        <w:rPr>
          <w:rFonts w:ascii="Arial" w:eastAsia="Arial" w:hAnsi="Arial" w:cs="Arial"/>
          <w:noProof/>
          <w:sz w:val="19"/>
        </w:rPr>
        <w:drawing>
          <wp:anchor distT="0" distB="0" distL="114300" distR="114300" simplePos="0" relativeHeight="251616768" behindDoc="1" locked="0" layoutInCell="0" allowOverlap="1" wp14:anchorId="21714716" wp14:editId="11C0CA06">
            <wp:simplePos x="0" y="0"/>
            <wp:positionH relativeFrom="column">
              <wp:posOffset>-744855</wp:posOffset>
            </wp:positionH>
            <wp:positionV relativeFrom="paragraph">
              <wp:posOffset>-118110</wp:posOffset>
            </wp:positionV>
            <wp:extent cx="685800" cy="914400"/>
            <wp:effectExtent l="0" t="0" r="0" b="0"/>
            <wp:wrapNone/>
            <wp:docPr id="41"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15"/>
                    <pic:cNvPicPr>
                      <a:picLocks noChangeAspect="1"/>
                    </pic:cNvPicPr>
                  </pic:nvPicPr>
                  <pic:blipFill>
                    <a:blip r:embed="rId45">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0FD04EC1" w14:textId="77777777" w:rsidR="00507D42" w:rsidRPr="00921F17" w:rsidRDefault="00507D42">
      <w:pPr>
        <w:spacing w:line="200" w:lineRule="exact"/>
        <w:rPr>
          <w:rFonts w:ascii="Arial" w:eastAsia="Times New Roman" w:hAnsi="Arial" w:cs="Arial"/>
        </w:rPr>
      </w:pPr>
    </w:p>
    <w:p w14:paraId="4569EF4C" w14:textId="77777777" w:rsidR="00507D42" w:rsidRPr="00921F17" w:rsidRDefault="00507D42">
      <w:pPr>
        <w:spacing w:line="200" w:lineRule="exact"/>
        <w:rPr>
          <w:rFonts w:ascii="Arial" w:eastAsia="Times New Roman" w:hAnsi="Arial" w:cs="Arial"/>
        </w:rPr>
      </w:pPr>
    </w:p>
    <w:p w14:paraId="0C0DFE65" w14:textId="77777777" w:rsidR="00507D42" w:rsidRPr="00921F17" w:rsidRDefault="00507D42">
      <w:pPr>
        <w:spacing w:line="200" w:lineRule="exact"/>
        <w:rPr>
          <w:rFonts w:ascii="Arial" w:eastAsia="Times New Roman" w:hAnsi="Arial" w:cs="Arial"/>
        </w:rPr>
      </w:pPr>
    </w:p>
    <w:p w14:paraId="0FE51C9F" w14:textId="77777777" w:rsidR="00507D42" w:rsidRPr="00921F17" w:rsidRDefault="00507D42">
      <w:pPr>
        <w:spacing w:line="200" w:lineRule="exact"/>
        <w:rPr>
          <w:rFonts w:ascii="Arial" w:eastAsia="Times New Roman" w:hAnsi="Arial" w:cs="Arial"/>
        </w:rPr>
      </w:pPr>
    </w:p>
    <w:p w14:paraId="6387AE84" w14:textId="77777777" w:rsidR="00507D42" w:rsidRPr="00921F17" w:rsidRDefault="00507D42">
      <w:pPr>
        <w:spacing w:line="200" w:lineRule="exact"/>
        <w:rPr>
          <w:rFonts w:ascii="Arial" w:eastAsia="Times New Roman" w:hAnsi="Arial" w:cs="Arial"/>
        </w:rPr>
      </w:pPr>
    </w:p>
    <w:p w14:paraId="72E341A7" w14:textId="77777777" w:rsidR="00507D42" w:rsidRPr="00921F17" w:rsidRDefault="00507D42">
      <w:pPr>
        <w:spacing w:line="379" w:lineRule="exact"/>
        <w:rPr>
          <w:rFonts w:ascii="Arial" w:eastAsia="Times New Roman" w:hAnsi="Arial" w:cs="Arial"/>
        </w:rPr>
      </w:pPr>
    </w:p>
    <w:p w14:paraId="135AA705" w14:textId="41D1D28C" w:rsidR="00507D42" w:rsidRPr="00921F17" w:rsidRDefault="00001811" w:rsidP="00965970">
      <w:pPr>
        <w:numPr>
          <w:ilvl w:val="0"/>
          <w:numId w:val="33"/>
        </w:numPr>
        <w:tabs>
          <w:tab w:val="left" w:pos="180"/>
        </w:tabs>
        <w:spacing w:line="244" w:lineRule="auto"/>
        <w:ind w:left="180" w:right="500" w:hanging="175"/>
        <w:jc w:val="both"/>
        <w:rPr>
          <w:rFonts w:ascii="Arial" w:eastAsia="Arial" w:hAnsi="Arial" w:cs="Arial"/>
        </w:rPr>
      </w:pPr>
      <w:r w:rsidRPr="00921F17">
        <w:rPr>
          <w:rFonts w:ascii="Arial" w:eastAsia="Arial" w:hAnsi="Arial" w:cs="Arial"/>
        </w:rPr>
        <w:t>Когда вода пойдет стабильно, установите триггер пистолета на замок.</w:t>
      </w:r>
    </w:p>
    <w:p w14:paraId="17C62E54" w14:textId="77777777" w:rsidR="00507D42" w:rsidRPr="00921F17" w:rsidRDefault="00507D42">
      <w:pPr>
        <w:spacing w:line="151" w:lineRule="exact"/>
        <w:rPr>
          <w:rFonts w:ascii="Arial" w:eastAsia="Times New Roman" w:hAnsi="Arial" w:cs="Arial"/>
        </w:rPr>
      </w:pPr>
    </w:p>
    <w:p w14:paraId="28EC193E" w14:textId="2A825495" w:rsidR="00507D42" w:rsidRPr="00921F17" w:rsidRDefault="00001811">
      <w:pPr>
        <w:spacing w:line="249" w:lineRule="auto"/>
        <w:ind w:right="340"/>
        <w:rPr>
          <w:rFonts w:ascii="Arial" w:eastAsia="Arial" w:hAnsi="Arial" w:cs="Arial"/>
          <w:b/>
          <w:lang w:val="en-US"/>
        </w:rPr>
      </w:pPr>
      <w:r w:rsidRPr="00921F17">
        <w:rPr>
          <w:rFonts w:ascii="Arial" w:eastAsia="Arial" w:hAnsi="Arial" w:cs="Arial"/>
          <w:b/>
        </w:rPr>
        <w:t>Очистка</w:t>
      </w:r>
      <w:r w:rsidRPr="00921F17">
        <w:rPr>
          <w:rFonts w:ascii="Arial" w:eastAsia="Arial" w:hAnsi="Arial" w:cs="Arial"/>
          <w:b/>
          <w:lang w:val="en-US"/>
        </w:rPr>
        <w:t xml:space="preserve"> </w:t>
      </w:r>
      <w:r w:rsidRPr="00921F17">
        <w:rPr>
          <w:rFonts w:ascii="Arial" w:eastAsia="Arial" w:hAnsi="Arial" w:cs="Arial"/>
          <w:b/>
        </w:rPr>
        <w:t>помпы</w:t>
      </w:r>
      <w:r w:rsidRPr="00921F17">
        <w:rPr>
          <w:rFonts w:ascii="Arial" w:eastAsia="Arial" w:hAnsi="Arial" w:cs="Arial"/>
          <w:b/>
          <w:lang w:val="en-US"/>
        </w:rPr>
        <w:t xml:space="preserve"> </w:t>
      </w:r>
      <w:r w:rsidRPr="00921F17">
        <w:rPr>
          <w:rFonts w:ascii="Arial" w:eastAsia="Arial" w:hAnsi="Arial" w:cs="Arial"/>
          <w:b/>
        </w:rPr>
        <w:t>от</w:t>
      </w:r>
      <w:r w:rsidRPr="00921F17">
        <w:rPr>
          <w:rFonts w:ascii="Arial" w:eastAsia="Arial" w:hAnsi="Arial" w:cs="Arial"/>
          <w:b/>
          <w:lang w:val="en-US"/>
        </w:rPr>
        <w:t xml:space="preserve"> </w:t>
      </w:r>
      <w:r w:rsidRPr="00921F17">
        <w:rPr>
          <w:rFonts w:ascii="Arial" w:eastAsia="Arial" w:hAnsi="Arial" w:cs="Arial"/>
          <w:b/>
        </w:rPr>
        <w:t>загрязнений</w:t>
      </w:r>
      <w:r w:rsidR="003224AC" w:rsidRPr="00921F17">
        <w:rPr>
          <w:rFonts w:ascii="Arial" w:eastAsia="Arial" w:hAnsi="Arial" w:cs="Arial"/>
          <w:b/>
          <w:lang w:val="en-US"/>
        </w:rPr>
        <w:t>:</w:t>
      </w:r>
    </w:p>
    <w:p w14:paraId="0491395E" w14:textId="77777777" w:rsidR="00507D42" w:rsidRPr="00921F17" w:rsidRDefault="00507D42">
      <w:pPr>
        <w:spacing w:line="66" w:lineRule="exact"/>
        <w:rPr>
          <w:rFonts w:ascii="Arial" w:eastAsia="Times New Roman" w:hAnsi="Arial" w:cs="Arial"/>
          <w:lang w:val="en-US"/>
        </w:rPr>
      </w:pPr>
    </w:p>
    <w:p w14:paraId="1A5AD7AA" w14:textId="3574E4D1" w:rsidR="009435FF" w:rsidRPr="00921F17" w:rsidRDefault="009435FF" w:rsidP="00965970">
      <w:pPr>
        <w:numPr>
          <w:ilvl w:val="0"/>
          <w:numId w:val="34"/>
        </w:numPr>
        <w:tabs>
          <w:tab w:val="left" w:pos="180"/>
        </w:tabs>
        <w:ind w:right="440"/>
        <w:rPr>
          <w:rFonts w:ascii="Arial" w:eastAsia="Arial" w:hAnsi="Arial" w:cs="Arial"/>
          <w:lang w:val="en-US"/>
        </w:rPr>
      </w:pPr>
      <w:r w:rsidRPr="00921F17">
        <w:rPr>
          <w:rFonts w:ascii="Arial" w:eastAsia="Arial" w:hAnsi="Arial" w:cs="Arial"/>
        </w:rPr>
        <w:t xml:space="preserve">Установите АВД, как описано в разделе «Подготовка к использованию» </w:t>
      </w:r>
      <w:r w:rsidRPr="00921F17">
        <w:rPr>
          <w:rFonts w:ascii="Arial" w:eastAsia="Arial" w:hAnsi="Arial" w:cs="Arial"/>
          <w:lang w:val="en-US"/>
        </w:rPr>
        <w:t>(</w:t>
      </w:r>
      <w:proofErr w:type="spellStart"/>
      <w:r w:rsidRPr="00921F17">
        <w:rPr>
          <w:rFonts w:ascii="Arial" w:eastAsia="Arial" w:hAnsi="Arial" w:cs="Arial"/>
          <w:lang w:val="en-US"/>
        </w:rPr>
        <w:t>стр</w:t>
      </w:r>
      <w:proofErr w:type="spellEnd"/>
      <w:r w:rsidRPr="00921F17">
        <w:rPr>
          <w:rFonts w:ascii="Arial" w:eastAsia="Arial" w:hAnsi="Arial" w:cs="Arial"/>
          <w:lang w:val="en-US"/>
        </w:rPr>
        <w:t xml:space="preserve">. 5). </w:t>
      </w:r>
      <w:proofErr w:type="spellStart"/>
      <w:r w:rsidRPr="00921F17">
        <w:rPr>
          <w:rFonts w:ascii="Arial" w:eastAsia="Arial" w:hAnsi="Arial" w:cs="Arial"/>
          <w:lang w:val="en-US"/>
        </w:rPr>
        <w:t>Подключите</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подачу</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воды</w:t>
      </w:r>
      <w:proofErr w:type="spellEnd"/>
      <w:r w:rsidRPr="00921F17">
        <w:rPr>
          <w:rFonts w:ascii="Arial" w:eastAsia="Arial" w:hAnsi="Arial" w:cs="Arial"/>
          <w:lang w:val="en-US"/>
        </w:rPr>
        <w:t xml:space="preserve"> и </w:t>
      </w:r>
      <w:r w:rsidRPr="00921F17">
        <w:rPr>
          <w:rFonts w:ascii="Arial" w:eastAsia="Arial" w:hAnsi="Arial" w:cs="Arial"/>
        </w:rPr>
        <w:t>нажмите курок</w:t>
      </w:r>
      <w:r w:rsidRPr="00921F17">
        <w:rPr>
          <w:rFonts w:ascii="Arial" w:eastAsia="Arial" w:hAnsi="Arial" w:cs="Arial"/>
          <w:lang w:val="en-US"/>
        </w:rPr>
        <w:t>.</w:t>
      </w:r>
    </w:p>
    <w:p w14:paraId="2A104191" w14:textId="77777777" w:rsidR="009435FF" w:rsidRPr="009435FF" w:rsidRDefault="009435FF" w:rsidP="00965970">
      <w:pPr>
        <w:numPr>
          <w:ilvl w:val="0"/>
          <w:numId w:val="34"/>
        </w:numPr>
        <w:tabs>
          <w:tab w:val="left" w:pos="180"/>
        </w:tabs>
        <w:spacing w:line="247" w:lineRule="auto"/>
        <w:ind w:right="440"/>
        <w:rPr>
          <w:rFonts w:ascii="Arial" w:eastAsia="Arial" w:hAnsi="Arial" w:cs="Arial"/>
          <w:lang w:val="en-US"/>
        </w:rPr>
      </w:pPr>
      <w:r w:rsidRPr="009435FF">
        <w:rPr>
          <w:rFonts w:ascii="Arial" w:eastAsia="Arial" w:hAnsi="Arial" w:cs="Arial"/>
        </w:rPr>
        <w:t>Отсоедините</w:t>
      </w:r>
      <w:r w:rsidRPr="009435FF">
        <w:rPr>
          <w:rFonts w:ascii="Arial" w:eastAsia="Arial" w:hAnsi="Arial" w:cs="Arial"/>
          <w:lang w:val="en-US"/>
        </w:rPr>
        <w:t xml:space="preserve"> </w:t>
      </w:r>
      <w:r w:rsidRPr="009435FF">
        <w:rPr>
          <w:rFonts w:ascii="Arial" w:eastAsia="Arial" w:hAnsi="Arial" w:cs="Arial"/>
        </w:rPr>
        <w:t>копье</w:t>
      </w:r>
      <w:r w:rsidRPr="009435FF">
        <w:rPr>
          <w:rFonts w:ascii="Arial" w:eastAsia="Arial" w:hAnsi="Arial" w:cs="Arial"/>
          <w:lang w:val="en-US"/>
        </w:rPr>
        <w:t xml:space="preserve"> </w:t>
      </w:r>
      <w:r w:rsidRPr="009435FF">
        <w:rPr>
          <w:rFonts w:ascii="Arial" w:eastAsia="Arial" w:hAnsi="Arial" w:cs="Arial"/>
        </w:rPr>
        <w:t>от</w:t>
      </w:r>
      <w:r w:rsidRPr="009435FF">
        <w:rPr>
          <w:rFonts w:ascii="Arial" w:eastAsia="Arial" w:hAnsi="Arial" w:cs="Arial"/>
          <w:lang w:val="en-US"/>
        </w:rPr>
        <w:t xml:space="preserve"> </w:t>
      </w:r>
      <w:r w:rsidRPr="009435FF">
        <w:rPr>
          <w:rFonts w:ascii="Arial" w:eastAsia="Arial" w:hAnsi="Arial" w:cs="Arial"/>
        </w:rPr>
        <w:t>пистолета</w:t>
      </w:r>
      <w:r w:rsidRPr="009435FF">
        <w:rPr>
          <w:rFonts w:ascii="Arial" w:eastAsia="Arial" w:hAnsi="Arial" w:cs="Arial"/>
          <w:lang w:val="en-US"/>
        </w:rPr>
        <w:t>.</w:t>
      </w:r>
    </w:p>
    <w:p w14:paraId="4CB022FA" w14:textId="77777777" w:rsidR="009435FF" w:rsidRPr="009435FF" w:rsidRDefault="009435FF" w:rsidP="00965970">
      <w:pPr>
        <w:numPr>
          <w:ilvl w:val="0"/>
          <w:numId w:val="34"/>
        </w:numPr>
        <w:tabs>
          <w:tab w:val="left" w:pos="180"/>
        </w:tabs>
        <w:spacing w:line="247" w:lineRule="auto"/>
        <w:ind w:right="440"/>
        <w:rPr>
          <w:rFonts w:ascii="Arial" w:eastAsia="Arial" w:hAnsi="Arial" w:cs="Arial"/>
        </w:rPr>
      </w:pPr>
      <w:r w:rsidRPr="009435FF">
        <w:rPr>
          <w:rFonts w:ascii="Arial" w:eastAsia="Arial" w:hAnsi="Arial" w:cs="Arial"/>
        </w:rPr>
        <w:t>Запустите двигатель в соответствии с инструкциями в разделе «Как пользоваться АВД» (стр. 8).</w:t>
      </w:r>
    </w:p>
    <w:p w14:paraId="1C3ABFB7" w14:textId="77777777" w:rsidR="009435FF" w:rsidRPr="009435FF" w:rsidRDefault="009435FF" w:rsidP="00965970">
      <w:pPr>
        <w:numPr>
          <w:ilvl w:val="0"/>
          <w:numId w:val="34"/>
        </w:numPr>
        <w:tabs>
          <w:tab w:val="left" w:pos="180"/>
        </w:tabs>
        <w:spacing w:line="247" w:lineRule="auto"/>
        <w:ind w:right="440"/>
        <w:rPr>
          <w:rFonts w:ascii="Arial" w:eastAsia="Arial" w:hAnsi="Arial" w:cs="Arial"/>
        </w:rPr>
      </w:pPr>
      <w:r w:rsidRPr="009435FF">
        <w:rPr>
          <w:rFonts w:ascii="Arial" w:eastAsia="Arial" w:hAnsi="Arial" w:cs="Arial"/>
        </w:rPr>
        <w:t>Нажмите на курок и удерживайте его.</w:t>
      </w:r>
    </w:p>
    <w:p w14:paraId="54D58F16" w14:textId="576C2D59" w:rsidR="00507D42" w:rsidRPr="00921F17" w:rsidRDefault="009435FF" w:rsidP="00965970">
      <w:pPr>
        <w:numPr>
          <w:ilvl w:val="0"/>
          <w:numId w:val="34"/>
        </w:numPr>
        <w:tabs>
          <w:tab w:val="left" w:pos="180"/>
        </w:tabs>
        <w:spacing w:line="247" w:lineRule="auto"/>
        <w:ind w:left="180" w:right="440" w:hanging="175"/>
        <w:rPr>
          <w:rFonts w:ascii="Arial" w:eastAsia="Arial" w:hAnsi="Arial" w:cs="Arial"/>
        </w:rPr>
      </w:pPr>
      <w:r w:rsidRPr="00921F17">
        <w:rPr>
          <w:rFonts w:ascii="Arial" w:eastAsia="Arial" w:hAnsi="Arial" w:cs="Arial"/>
        </w:rPr>
        <w:t xml:space="preserve">Когда подача воды станет стабильной и постоянной, поставьте пистолет на предохранитель и установите копье </w:t>
      </w:r>
      <w:r w:rsidRPr="00921F17">
        <w:rPr>
          <w:rFonts w:ascii="Arial" w:eastAsia="Arial" w:hAnsi="Arial" w:cs="Arial"/>
        </w:rPr>
        <w:t>назад.</w:t>
      </w:r>
    </w:p>
    <w:p w14:paraId="1FDF18FC" w14:textId="77777777" w:rsidR="00507D42" w:rsidRPr="00921F17" w:rsidRDefault="00507D42">
      <w:pPr>
        <w:spacing w:line="204" w:lineRule="exact"/>
        <w:rPr>
          <w:rFonts w:ascii="Arial" w:eastAsia="Times New Roman" w:hAnsi="Arial" w:cs="Arial"/>
        </w:rPr>
      </w:pPr>
    </w:p>
    <w:p w14:paraId="4CCE34CB" w14:textId="4A534C97" w:rsidR="00507D42" w:rsidRPr="00921F17" w:rsidRDefault="009435FF">
      <w:pPr>
        <w:spacing w:line="0" w:lineRule="atLeast"/>
        <w:rPr>
          <w:rFonts w:ascii="Arial" w:eastAsia="Arial" w:hAnsi="Arial" w:cs="Arial"/>
          <w:b/>
          <w:sz w:val="28"/>
        </w:rPr>
      </w:pPr>
      <w:r w:rsidRPr="00921F17">
        <w:rPr>
          <w:rFonts w:ascii="Arial" w:eastAsia="Arial" w:hAnsi="Arial" w:cs="Arial"/>
          <w:b/>
          <w:sz w:val="28"/>
        </w:rPr>
        <w:t>Проверка фильтра</w:t>
      </w:r>
    </w:p>
    <w:p w14:paraId="1DCC20E5"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17792" behindDoc="1" locked="0" layoutInCell="0" allowOverlap="1" wp14:anchorId="2C12F00B" wp14:editId="6D8FA1BF">
            <wp:simplePos x="0" y="0"/>
            <wp:positionH relativeFrom="column">
              <wp:posOffset>3175</wp:posOffset>
            </wp:positionH>
            <wp:positionV relativeFrom="paragraph">
              <wp:posOffset>3810</wp:posOffset>
            </wp:positionV>
            <wp:extent cx="3096260" cy="12700"/>
            <wp:effectExtent l="0" t="0" r="0" b="0"/>
            <wp:wrapNone/>
            <wp:docPr id="24"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7"/>
                    <pic:cNvPicPr>
                      <a:picLocks noChangeAspect="1"/>
                    </pic:cNvPicPr>
                  </pic:nvPicPr>
                  <pic:blipFill>
                    <a:blip r:embed="rId43"/>
                    <a:stretch>
                      <a:fillRect/>
                    </a:stretch>
                  </pic:blipFill>
                  <pic:spPr>
                    <a:xfrm>
                      <a:off x="0" y="0"/>
                      <a:ext cx="3096260" cy="12700"/>
                    </a:xfrm>
                    <a:prstGeom prst="rect">
                      <a:avLst/>
                    </a:prstGeom>
                    <a:noFill/>
                    <a:ln>
                      <a:noFill/>
                    </a:ln>
                  </pic:spPr>
                </pic:pic>
              </a:graphicData>
            </a:graphic>
          </wp:anchor>
        </w:drawing>
      </w:r>
    </w:p>
    <w:p w14:paraId="3B16C02B" w14:textId="33E8C7B7" w:rsidR="00507D42" w:rsidRPr="00921F17" w:rsidRDefault="005360AE">
      <w:pPr>
        <w:spacing w:line="244" w:lineRule="auto"/>
        <w:ind w:right="440"/>
        <w:rPr>
          <w:rFonts w:ascii="Arial" w:eastAsia="Arial" w:hAnsi="Arial" w:cs="Arial"/>
        </w:rPr>
      </w:pPr>
      <w:r w:rsidRPr="00921F17">
        <w:rPr>
          <w:rFonts w:ascii="Arial" w:eastAsia="Arial" w:hAnsi="Arial" w:cs="Arial"/>
        </w:rPr>
        <w:t>Обратитесь к рис. 16 для выполнения обслуживания встроенного фильтра, если он засорился, следующим образом:</w:t>
      </w:r>
    </w:p>
    <w:p w14:paraId="72D6F654" w14:textId="77777777" w:rsidR="00507D42" w:rsidRPr="00921F17" w:rsidRDefault="003224AC">
      <w:pPr>
        <w:spacing w:line="181" w:lineRule="exact"/>
        <w:rPr>
          <w:rFonts w:ascii="Arial" w:eastAsia="Times New Roman" w:hAnsi="Arial" w:cs="Arial"/>
        </w:rPr>
      </w:pPr>
      <w:r w:rsidRPr="00921F17">
        <w:rPr>
          <w:rFonts w:ascii="Arial" w:eastAsia="Arial" w:hAnsi="Arial" w:cs="Arial"/>
          <w:noProof/>
        </w:rPr>
        <w:drawing>
          <wp:anchor distT="0" distB="0" distL="114300" distR="114300" simplePos="0" relativeHeight="251618816" behindDoc="1" locked="0" layoutInCell="0" allowOverlap="1" wp14:anchorId="3A3D0EBA" wp14:editId="536AD69A">
            <wp:simplePos x="0" y="0"/>
            <wp:positionH relativeFrom="column">
              <wp:posOffset>-10795</wp:posOffset>
            </wp:positionH>
            <wp:positionV relativeFrom="paragraph">
              <wp:posOffset>88265</wp:posOffset>
            </wp:positionV>
            <wp:extent cx="3121660" cy="182880"/>
            <wp:effectExtent l="0" t="0" r="2540" b="7620"/>
            <wp:wrapNone/>
            <wp:docPr id="36"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8"/>
                    <pic:cNvPicPr>
                      <a:picLocks noChangeAspect="1"/>
                    </pic:cNvPicPr>
                  </pic:nvPicPr>
                  <pic:blipFill>
                    <a:blip r:embed="rId48"/>
                    <a:stretch>
                      <a:fillRect/>
                    </a:stretch>
                  </pic:blipFill>
                  <pic:spPr>
                    <a:xfrm>
                      <a:off x="0" y="0"/>
                      <a:ext cx="3121660" cy="182880"/>
                    </a:xfrm>
                    <a:prstGeom prst="rect">
                      <a:avLst/>
                    </a:prstGeom>
                    <a:noFill/>
                    <a:ln>
                      <a:noFill/>
                    </a:ln>
                  </pic:spPr>
                </pic:pic>
              </a:graphicData>
            </a:graphic>
          </wp:anchor>
        </w:drawing>
      </w:r>
    </w:p>
    <w:p w14:paraId="3BB4E402" w14:textId="45B48A8B" w:rsidR="00507D42" w:rsidRPr="00921F17" w:rsidRDefault="005360AE">
      <w:pPr>
        <w:spacing w:line="0" w:lineRule="atLeast"/>
        <w:ind w:left="160"/>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16 — </w:t>
      </w:r>
      <w:r w:rsidRPr="00921F17">
        <w:rPr>
          <w:rFonts w:ascii="Arial" w:eastAsia="Arial" w:hAnsi="Arial" w:cs="Arial"/>
          <w:color w:val="FFFFFF"/>
          <w:sz w:val="18"/>
        </w:rPr>
        <w:t>Очистка фильтра</w:t>
      </w:r>
    </w:p>
    <w:p w14:paraId="259C055B" w14:textId="77777777" w:rsidR="00507D42" w:rsidRPr="00921F17" w:rsidRDefault="00507D42">
      <w:pPr>
        <w:spacing w:line="356" w:lineRule="exact"/>
        <w:rPr>
          <w:rFonts w:ascii="Arial" w:eastAsia="Times New Roman" w:hAnsi="Arial" w:cs="Arial"/>
        </w:rPr>
      </w:pPr>
    </w:p>
    <w:p w14:paraId="6D864BB9" w14:textId="1932AAFD" w:rsidR="00507D42" w:rsidRPr="00921F17" w:rsidRDefault="005360AE">
      <w:pPr>
        <w:spacing w:line="239" w:lineRule="auto"/>
        <w:ind w:left="3340"/>
        <w:rPr>
          <w:rFonts w:ascii="Arial" w:eastAsia="Arial" w:hAnsi="Arial" w:cs="Arial"/>
        </w:rPr>
      </w:pPr>
      <w:r w:rsidRPr="00921F17">
        <w:rPr>
          <w:rFonts w:ascii="Arial" w:eastAsia="Arial" w:hAnsi="Arial" w:cs="Arial"/>
        </w:rPr>
        <w:t>Фильтр</w:t>
      </w:r>
    </w:p>
    <w:p w14:paraId="5413E5FA" w14:textId="77777777" w:rsidR="00507D42" w:rsidRPr="00921F17" w:rsidRDefault="00507D42">
      <w:pPr>
        <w:spacing w:line="160" w:lineRule="exact"/>
        <w:rPr>
          <w:rFonts w:ascii="Arial" w:eastAsia="Times New Roman" w:hAnsi="Arial" w:cs="Arial"/>
        </w:rPr>
      </w:pPr>
    </w:p>
    <w:p w14:paraId="1A6A85B5" w14:textId="65F71978" w:rsidR="00507D42" w:rsidRPr="00921F17" w:rsidRDefault="005360AE">
      <w:pPr>
        <w:spacing w:line="239" w:lineRule="auto"/>
        <w:ind w:left="420"/>
        <w:rPr>
          <w:rFonts w:ascii="Arial" w:eastAsia="Arial" w:hAnsi="Arial" w:cs="Arial"/>
        </w:rPr>
      </w:pPr>
      <w:r w:rsidRPr="00921F17">
        <w:rPr>
          <w:rFonts w:ascii="Arial" w:eastAsia="Arial" w:hAnsi="Arial" w:cs="Arial"/>
        </w:rPr>
        <w:t>Копье</w:t>
      </w:r>
    </w:p>
    <w:p w14:paraId="03983B16" w14:textId="77777777" w:rsidR="00507D42" w:rsidRPr="00921F17" w:rsidRDefault="00507D42">
      <w:pPr>
        <w:spacing w:line="217" w:lineRule="exact"/>
        <w:rPr>
          <w:rFonts w:ascii="Arial" w:eastAsia="Times New Roman" w:hAnsi="Arial" w:cs="Arial"/>
        </w:rPr>
      </w:pPr>
    </w:p>
    <w:p w14:paraId="021F75AA" w14:textId="60490475" w:rsidR="00507D42" w:rsidRPr="00921F17" w:rsidRDefault="005360AE" w:rsidP="005360AE">
      <w:pPr>
        <w:spacing w:line="239" w:lineRule="auto"/>
        <w:ind w:left="2940" w:firstLine="420"/>
        <w:rPr>
          <w:rFonts w:ascii="Arial" w:eastAsia="Arial" w:hAnsi="Arial" w:cs="Arial"/>
        </w:rPr>
      </w:pPr>
      <w:r w:rsidRPr="00921F17">
        <w:rPr>
          <w:rFonts w:ascii="Arial" w:eastAsia="Arial" w:hAnsi="Arial" w:cs="Arial"/>
        </w:rPr>
        <w:t>Уплотнение</w:t>
      </w:r>
    </w:p>
    <w:p w14:paraId="0BF1B6DB" w14:textId="77777777" w:rsidR="00507D42" w:rsidRPr="00921F17" w:rsidRDefault="00507D42">
      <w:pPr>
        <w:spacing w:line="196" w:lineRule="exact"/>
        <w:rPr>
          <w:rFonts w:ascii="Arial" w:eastAsia="Times New Roman" w:hAnsi="Arial" w:cs="Arial"/>
        </w:rPr>
      </w:pPr>
    </w:p>
    <w:p w14:paraId="205A91AF" w14:textId="4ADFE6E8" w:rsidR="00D623A4" w:rsidRPr="00921F17" w:rsidRDefault="00D623A4" w:rsidP="00965970">
      <w:pPr>
        <w:numPr>
          <w:ilvl w:val="0"/>
          <w:numId w:val="35"/>
        </w:numPr>
        <w:tabs>
          <w:tab w:val="left" w:pos="360"/>
        </w:tabs>
        <w:spacing w:line="248" w:lineRule="auto"/>
        <w:ind w:right="60"/>
        <w:rPr>
          <w:rFonts w:ascii="Arial" w:eastAsia="Arial" w:hAnsi="Arial" w:cs="Arial"/>
        </w:rPr>
      </w:pPr>
      <w:r w:rsidRPr="00921F17">
        <w:rPr>
          <w:rFonts w:ascii="Arial" w:eastAsia="Arial" w:hAnsi="Arial" w:cs="Arial"/>
        </w:rPr>
        <w:t>Отсоедините пистолет и копье от шланга ВД. Отсоедините сопло от копья и снимите уплотнительное кольцо и сетку. Промойте сетку, форсунку и регулируемый удлинитель сопла чистой водой, для удаления мусора.</w:t>
      </w:r>
    </w:p>
    <w:p w14:paraId="589E4E67" w14:textId="77777777" w:rsidR="00507D42" w:rsidRPr="00921F17" w:rsidRDefault="00507D42">
      <w:pPr>
        <w:spacing w:line="86" w:lineRule="exact"/>
        <w:rPr>
          <w:rFonts w:ascii="Arial" w:eastAsia="Arial" w:hAnsi="Arial" w:cs="Arial"/>
          <w:lang w:val="en-US"/>
        </w:rPr>
      </w:pPr>
    </w:p>
    <w:p w14:paraId="4C32A660" w14:textId="67B84B94" w:rsidR="00507D42" w:rsidRPr="00921F17" w:rsidRDefault="00D623A4" w:rsidP="00965970">
      <w:pPr>
        <w:numPr>
          <w:ilvl w:val="0"/>
          <w:numId w:val="35"/>
        </w:numPr>
        <w:tabs>
          <w:tab w:val="left" w:pos="360"/>
        </w:tabs>
        <w:spacing w:line="246" w:lineRule="auto"/>
        <w:ind w:left="360" w:right="80" w:hanging="355"/>
        <w:rPr>
          <w:rFonts w:ascii="Arial" w:eastAsia="Arial" w:hAnsi="Arial" w:cs="Arial"/>
          <w:lang w:val="en-US"/>
        </w:rPr>
      </w:pPr>
      <w:r w:rsidRPr="00921F17">
        <w:rPr>
          <w:rFonts w:ascii="Arial" w:eastAsia="Arial" w:hAnsi="Arial" w:cs="Arial"/>
        </w:rPr>
        <w:t>Если фильтр поврежден, комплект уплотнительных колец содержит сменный встроенный фильтрующий экран и уплотнительное кольцо. Если</w:t>
      </w:r>
      <w:r w:rsidRPr="00921F17">
        <w:rPr>
          <w:rFonts w:ascii="Arial" w:eastAsia="Arial" w:hAnsi="Arial" w:cs="Arial"/>
          <w:lang w:val="en-US"/>
        </w:rPr>
        <w:t xml:space="preserve"> </w:t>
      </w:r>
      <w:r w:rsidRPr="00921F17">
        <w:rPr>
          <w:rFonts w:ascii="Arial" w:eastAsia="Arial" w:hAnsi="Arial" w:cs="Arial"/>
        </w:rPr>
        <w:t>фильтр</w:t>
      </w:r>
      <w:r w:rsidRPr="00921F17">
        <w:rPr>
          <w:rFonts w:ascii="Arial" w:eastAsia="Arial" w:hAnsi="Arial" w:cs="Arial"/>
          <w:lang w:val="en-US"/>
        </w:rPr>
        <w:t xml:space="preserve"> </w:t>
      </w:r>
      <w:r w:rsidRPr="00921F17">
        <w:rPr>
          <w:rFonts w:ascii="Arial" w:eastAsia="Arial" w:hAnsi="Arial" w:cs="Arial"/>
        </w:rPr>
        <w:t>не</w:t>
      </w:r>
      <w:r w:rsidRPr="00921F17">
        <w:rPr>
          <w:rFonts w:ascii="Arial" w:eastAsia="Arial" w:hAnsi="Arial" w:cs="Arial"/>
          <w:lang w:val="en-US"/>
        </w:rPr>
        <w:t xml:space="preserve"> </w:t>
      </w:r>
      <w:r w:rsidRPr="00921F17">
        <w:rPr>
          <w:rFonts w:ascii="Arial" w:eastAsia="Arial" w:hAnsi="Arial" w:cs="Arial"/>
        </w:rPr>
        <w:t>поврежден</w:t>
      </w:r>
      <w:r w:rsidRPr="00921F17">
        <w:rPr>
          <w:rFonts w:ascii="Arial" w:eastAsia="Arial" w:hAnsi="Arial" w:cs="Arial"/>
          <w:lang w:val="en-US"/>
        </w:rPr>
        <w:t xml:space="preserve">, </w:t>
      </w:r>
      <w:r w:rsidRPr="00921F17">
        <w:rPr>
          <w:rFonts w:ascii="Arial" w:eastAsia="Arial" w:hAnsi="Arial" w:cs="Arial"/>
        </w:rPr>
        <w:t>то</w:t>
      </w:r>
      <w:r w:rsidRPr="00921F17">
        <w:rPr>
          <w:rFonts w:ascii="Arial" w:eastAsia="Arial" w:hAnsi="Arial" w:cs="Arial"/>
          <w:lang w:val="en-US"/>
        </w:rPr>
        <w:t xml:space="preserve"> </w:t>
      </w:r>
      <w:r w:rsidRPr="00921F17">
        <w:rPr>
          <w:rFonts w:ascii="Arial" w:eastAsia="Arial" w:hAnsi="Arial" w:cs="Arial"/>
        </w:rPr>
        <w:t>продолжайте</w:t>
      </w:r>
      <w:r w:rsidRPr="00921F17">
        <w:rPr>
          <w:rFonts w:ascii="Arial" w:eastAsia="Arial" w:hAnsi="Arial" w:cs="Arial"/>
          <w:lang w:val="en-US"/>
        </w:rPr>
        <w:t xml:space="preserve"> </w:t>
      </w:r>
      <w:r w:rsidRPr="00921F17">
        <w:rPr>
          <w:rFonts w:ascii="Arial" w:eastAsia="Arial" w:hAnsi="Arial" w:cs="Arial"/>
        </w:rPr>
        <w:t>его</w:t>
      </w:r>
      <w:r w:rsidRPr="00921F17">
        <w:rPr>
          <w:rFonts w:ascii="Arial" w:eastAsia="Arial" w:hAnsi="Arial" w:cs="Arial"/>
          <w:lang w:val="en-US"/>
        </w:rPr>
        <w:t xml:space="preserve"> </w:t>
      </w:r>
      <w:r w:rsidRPr="00921F17">
        <w:rPr>
          <w:rFonts w:ascii="Arial" w:eastAsia="Arial" w:hAnsi="Arial" w:cs="Arial"/>
        </w:rPr>
        <w:t>использовать</w:t>
      </w:r>
      <w:r w:rsidR="003224AC" w:rsidRPr="00921F17">
        <w:rPr>
          <w:rFonts w:ascii="Arial" w:eastAsia="Arial" w:hAnsi="Arial" w:cs="Arial"/>
          <w:lang w:val="en-US"/>
        </w:rPr>
        <w:t>.</w:t>
      </w:r>
    </w:p>
    <w:p w14:paraId="4E258C5D" w14:textId="77777777" w:rsidR="00507D42" w:rsidRPr="00921F17" w:rsidRDefault="00507D42">
      <w:pPr>
        <w:spacing w:line="84" w:lineRule="exact"/>
        <w:rPr>
          <w:rFonts w:ascii="Arial" w:eastAsia="Arial" w:hAnsi="Arial" w:cs="Arial"/>
          <w:lang w:val="en-US"/>
        </w:rPr>
      </w:pPr>
    </w:p>
    <w:p w14:paraId="5A23EBF7" w14:textId="473174FE" w:rsidR="00D623A4" w:rsidRPr="00921F17" w:rsidRDefault="003224AC" w:rsidP="00965970">
      <w:pPr>
        <w:numPr>
          <w:ilvl w:val="0"/>
          <w:numId w:val="35"/>
        </w:numPr>
        <w:tabs>
          <w:tab w:val="left" w:pos="360"/>
        </w:tabs>
        <w:spacing w:line="248" w:lineRule="auto"/>
        <w:rPr>
          <w:rFonts w:ascii="Arial" w:eastAsia="Arial" w:hAnsi="Arial" w:cs="Arial"/>
        </w:rPr>
      </w:pPr>
      <w:r w:rsidRPr="00921F17">
        <w:rPr>
          <w:rFonts w:ascii="Arial" w:eastAsia="Arial" w:hAnsi="Arial" w:cs="Arial"/>
          <w:lang w:val="en-US"/>
        </w:rPr>
        <w:t>Place</w:t>
      </w:r>
      <w:r w:rsidR="00D623A4" w:rsidRPr="00921F17">
        <w:rPr>
          <w:rFonts w:ascii="Arial" w:eastAsia="Arial" w:hAnsi="Arial" w:cs="Arial"/>
          <w:szCs w:val="22"/>
          <w:lang w:eastAsia="en-US"/>
        </w:rPr>
        <w:t xml:space="preserve"> </w:t>
      </w:r>
      <w:r w:rsidR="00D623A4" w:rsidRPr="00921F17">
        <w:rPr>
          <w:rFonts w:ascii="Arial" w:eastAsia="Arial" w:hAnsi="Arial" w:cs="Arial"/>
        </w:rPr>
        <w:t>Вставьте сетчатый фильтр в резьбовой конец копья. Направление не важно. Вставьте сетчатый фильтр ластиком на конце карандаша, пока он не ляжет ровно. Будьте осторожны, чтобы не погнуть сетчатый фильтр.</w:t>
      </w:r>
    </w:p>
    <w:p w14:paraId="2F204137" w14:textId="77777777" w:rsidR="00D623A4" w:rsidRPr="00D623A4" w:rsidRDefault="00D623A4" w:rsidP="00965970">
      <w:pPr>
        <w:numPr>
          <w:ilvl w:val="0"/>
          <w:numId w:val="35"/>
        </w:numPr>
        <w:tabs>
          <w:tab w:val="left" w:pos="360"/>
        </w:tabs>
        <w:spacing w:line="248" w:lineRule="auto"/>
        <w:jc w:val="both"/>
        <w:rPr>
          <w:rFonts w:ascii="Arial" w:eastAsia="Arial" w:hAnsi="Arial" w:cs="Arial"/>
        </w:rPr>
      </w:pPr>
      <w:r w:rsidRPr="00D623A4">
        <w:rPr>
          <w:rFonts w:ascii="Arial" w:eastAsia="Arial" w:hAnsi="Arial" w:cs="Arial"/>
        </w:rPr>
        <w:t>Поместите уплотнитель-кольцо в паз. Плотно прижмите кольцо к сетчатому фильтру.</w:t>
      </w:r>
    </w:p>
    <w:p w14:paraId="62ABCDA2" w14:textId="316D0AAD" w:rsidR="00507D42" w:rsidRPr="00921F17" w:rsidRDefault="00D623A4" w:rsidP="00965970">
      <w:pPr>
        <w:numPr>
          <w:ilvl w:val="0"/>
          <w:numId w:val="35"/>
        </w:numPr>
        <w:tabs>
          <w:tab w:val="left" w:pos="360"/>
        </w:tabs>
        <w:spacing w:line="244" w:lineRule="auto"/>
        <w:ind w:left="360" w:right="220" w:hanging="355"/>
        <w:jc w:val="both"/>
        <w:rPr>
          <w:rFonts w:ascii="Arial" w:eastAsia="Arial" w:hAnsi="Arial" w:cs="Arial"/>
        </w:rPr>
      </w:pPr>
      <w:r w:rsidRPr="00D623A4">
        <w:rPr>
          <w:rFonts w:ascii="Arial" w:eastAsia="Arial" w:hAnsi="Arial" w:cs="Arial"/>
        </w:rPr>
        <w:t>Соедините копье с пистолетом, как описано ранее в данном руководстве.</w:t>
      </w:r>
    </w:p>
    <w:p w14:paraId="73FCB15D" w14:textId="77777777" w:rsidR="00507D42" w:rsidRPr="00921F17" w:rsidRDefault="003224AC">
      <w:pPr>
        <w:spacing w:line="200" w:lineRule="exact"/>
        <w:rPr>
          <w:rFonts w:ascii="Arial" w:eastAsia="Times New Roman" w:hAnsi="Arial" w:cs="Arial"/>
        </w:rPr>
      </w:pPr>
      <w:r w:rsidRPr="00921F17">
        <w:rPr>
          <w:rFonts w:ascii="Arial" w:eastAsia="Arial" w:hAnsi="Arial" w:cs="Arial"/>
        </w:rPr>
        <w:br w:type="column"/>
      </w:r>
    </w:p>
    <w:p w14:paraId="402D441B" w14:textId="77777777" w:rsidR="00507D42" w:rsidRPr="00921F17" w:rsidRDefault="00507D42">
      <w:pPr>
        <w:spacing w:line="200" w:lineRule="exact"/>
        <w:rPr>
          <w:rFonts w:ascii="Arial" w:eastAsia="Times New Roman" w:hAnsi="Arial" w:cs="Arial"/>
        </w:rPr>
      </w:pPr>
    </w:p>
    <w:p w14:paraId="239A9B73" w14:textId="77777777" w:rsidR="00507D42" w:rsidRPr="00921F17" w:rsidRDefault="00507D42">
      <w:pPr>
        <w:spacing w:line="200" w:lineRule="exact"/>
        <w:rPr>
          <w:rFonts w:ascii="Arial" w:eastAsia="Times New Roman" w:hAnsi="Arial" w:cs="Arial"/>
        </w:rPr>
      </w:pPr>
    </w:p>
    <w:p w14:paraId="7D4A43DF" w14:textId="77777777" w:rsidR="00507D42" w:rsidRPr="00921F17" w:rsidRDefault="00507D42">
      <w:pPr>
        <w:spacing w:line="200" w:lineRule="exact"/>
        <w:rPr>
          <w:rFonts w:ascii="Arial" w:eastAsia="Times New Roman" w:hAnsi="Arial" w:cs="Arial"/>
        </w:rPr>
      </w:pPr>
    </w:p>
    <w:p w14:paraId="1C3499F3" w14:textId="77777777" w:rsidR="00507D42" w:rsidRPr="00921F17" w:rsidRDefault="00507D42">
      <w:pPr>
        <w:spacing w:line="357" w:lineRule="exact"/>
        <w:rPr>
          <w:rFonts w:ascii="Arial" w:eastAsia="Times New Roman" w:hAnsi="Arial" w:cs="Arial"/>
        </w:rPr>
      </w:pPr>
    </w:p>
    <w:p w14:paraId="2902CB55" w14:textId="61B32F6B" w:rsidR="00507D42" w:rsidRPr="00921F17" w:rsidRDefault="00924E8E">
      <w:pPr>
        <w:spacing w:line="0" w:lineRule="atLeast"/>
        <w:rPr>
          <w:rFonts w:ascii="Arial" w:eastAsia="Arial" w:hAnsi="Arial" w:cs="Arial"/>
          <w:b/>
          <w:sz w:val="28"/>
          <w:u w:val="single"/>
          <w:lang w:val="en-US"/>
        </w:rPr>
      </w:pPr>
      <w:r w:rsidRPr="00921F17">
        <w:rPr>
          <w:rFonts w:ascii="Arial" w:eastAsia="Arial" w:hAnsi="Arial" w:cs="Arial"/>
          <w:b/>
          <w:sz w:val="28"/>
          <w:u w:val="single"/>
        </w:rPr>
        <w:t>Инжектор</w:t>
      </w:r>
      <w:r w:rsidRPr="00921F17">
        <w:rPr>
          <w:rFonts w:ascii="Arial" w:eastAsia="Arial" w:hAnsi="Arial" w:cs="Arial"/>
          <w:b/>
          <w:sz w:val="28"/>
          <w:u w:val="single"/>
          <w:lang w:val="en-US"/>
        </w:rPr>
        <w:t xml:space="preserve"> </w:t>
      </w:r>
      <w:r w:rsidRPr="00921F17">
        <w:rPr>
          <w:rFonts w:ascii="Arial" w:eastAsia="Arial" w:hAnsi="Arial" w:cs="Arial"/>
          <w:b/>
          <w:sz w:val="28"/>
          <w:u w:val="single"/>
        </w:rPr>
        <w:t>забора</w:t>
      </w:r>
      <w:r w:rsidRPr="00921F17">
        <w:rPr>
          <w:rFonts w:ascii="Arial" w:eastAsia="Arial" w:hAnsi="Arial" w:cs="Arial"/>
          <w:b/>
          <w:sz w:val="28"/>
          <w:u w:val="single"/>
          <w:lang w:val="en-US"/>
        </w:rPr>
        <w:t xml:space="preserve"> </w:t>
      </w:r>
      <w:r w:rsidRPr="00921F17">
        <w:rPr>
          <w:rFonts w:ascii="Arial" w:eastAsia="Arial" w:hAnsi="Arial" w:cs="Arial"/>
          <w:b/>
          <w:sz w:val="28"/>
          <w:u w:val="single"/>
        </w:rPr>
        <w:t>химии</w:t>
      </w:r>
    </w:p>
    <w:p w14:paraId="6B3F3D5D" w14:textId="77777777" w:rsidR="00507D42" w:rsidRPr="00921F17" w:rsidRDefault="00507D42">
      <w:pPr>
        <w:spacing w:line="72" w:lineRule="exact"/>
        <w:rPr>
          <w:rFonts w:ascii="Arial" w:eastAsia="Times New Roman" w:hAnsi="Arial" w:cs="Arial"/>
          <w:lang w:val="en-US"/>
        </w:rPr>
      </w:pPr>
    </w:p>
    <w:p w14:paraId="74220F8B" w14:textId="68E5D617" w:rsidR="00507D42" w:rsidRPr="00921F17" w:rsidRDefault="00826233">
      <w:pPr>
        <w:spacing w:line="242" w:lineRule="auto"/>
        <w:ind w:right="220"/>
        <w:rPr>
          <w:rFonts w:ascii="Arial" w:eastAsia="Arial" w:hAnsi="Arial" w:cs="Arial"/>
          <w:lang w:val="en-US"/>
        </w:rPr>
      </w:pPr>
      <w:r w:rsidRPr="00921F17">
        <w:rPr>
          <w:rFonts w:ascii="Arial" w:eastAsia="Arial" w:hAnsi="Arial" w:cs="Arial"/>
        </w:rPr>
        <w:t>Если вы ранее уже использовали инжектор забора химии, то перед остановкой двигателя его необходимо промыть чистой водой.</w:t>
      </w:r>
    </w:p>
    <w:p w14:paraId="59BB43F3" w14:textId="77777777" w:rsidR="00507D42" w:rsidRPr="00921F17" w:rsidRDefault="00507D42">
      <w:pPr>
        <w:spacing w:line="88" w:lineRule="exact"/>
        <w:rPr>
          <w:rFonts w:ascii="Arial" w:eastAsia="Times New Roman" w:hAnsi="Arial" w:cs="Arial"/>
        </w:rPr>
      </w:pPr>
    </w:p>
    <w:p w14:paraId="002AB63F" w14:textId="03A04F27" w:rsidR="00507D42" w:rsidRPr="00921F17" w:rsidRDefault="00950230" w:rsidP="00965970">
      <w:pPr>
        <w:numPr>
          <w:ilvl w:val="0"/>
          <w:numId w:val="36"/>
        </w:numPr>
        <w:tabs>
          <w:tab w:val="left" w:pos="180"/>
        </w:tabs>
        <w:spacing w:line="244" w:lineRule="auto"/>
        <w:ind w:left="180" w:right="160" w:hanging="176"/>
        <w:jc w:val="both"/>
        <w:rPr>
          <w:rFonts w:ascii="Arial" w:eastAsia="Arial" w:hAnsi="Arial" w:cs="Arial"/>
        </w:rPr>
      </w:pPr>
      <w:r w:rsidRPr="00921F17">
        <w:rPr>
          <w:rFonts w:ascii="Arial" w:eastAsia="Arial" w:hAnsi="Arial" w:cs="Arial"/>
        </w:rPr>
        <w:t>Поместите шланг забора химии в емкость с чистой водой</w:t>
      </w:r>
      <w:r w:rsidR="003224AC" w:rsidRPr="00921F17">
        <w:rPr>
          <w:rFonts w:ascii="Arial" w:eastAsia="Arial" w:hAnsi="Arial" w:cs="Arial"/>
        </w:rPr>
        <w:t>.</w:t>
      </w:r>
    </w:p>
    <w:p w14:paraId="019E30C2" w14:textId="77777777" w:rsidR="00507D42" w:rsidRPr="00921F17" w:rsidRDefault="00507D42">
      <w:pPr>
        <w:spacing w:line="84" w:lineRule="exact"/>
        <w:rPr>
          <w:rFonts w:ascii="Arial" w:eastAsia="Arial" w:hAnsi="Arial" w:cs="Arial"/>
        </w:rPr>
      </w:pPr>
    </w:p>
    <w:p w14:paraId="2CC139DA" w14:textId="56EBC082" w:rsidR="00507D42" w:rsidRPr="00921F17" w:rsidRDefault="00950230" w:rsidP="00965970">
      <w:pPr>
        <w:numPr>
          <w:ilvl w:val="0"/>
          <w:numId w:val="36"/>
        </w:numPr>
        <w:tabs>
          <w:tab w:val="left" w:pos="180"/>
        </w:tabs>
        <w:spacing w:line="244" w:lineRule="auto"/>
        <w:ind w:left="180" w:right="580" w:hanging="176"/>
        <w:jc w:val="both"/>
        <w:rPr>
          <w:rFonts w:ascii="Arial" w:eastAsia="Arial" w:hAnsi="Arial" w:cs="Arial"/>
        </w:rPr>
      </w:pPr>
      <w:r w:rsidRPr="00921F17">
        <w:rPr>
          <w:rFonts w:ascii="Arial" w:eastAsia="Arial" w:hAnsi="Arial" w:cs="Arial"/>
        </w:rPr>
        <w:t>Сдвиньте регулируемую насадку вперед в положение низкого давления. Используйте в течение 1-2 минут.</w:t>
      </w:r>
    </w:p>
    <w:p w14:paraId="0BD52AF7" w14:textId="77777777" w:rsidR="00507D42" w:rsidRPr="00921F17" w:rsidRDefault="00507D42">
      <w:pPr>
        <w:spacing w:line="78" w:lineRule="exact"/>
        <w:rPr>
          <w:rFonts w:ascii="Arial" w:eastAsia="Arial" w:hAnsi="Arial" w:cs="Arial"/>
          <w:lang w:val="en-US"/>
        </w:rPr>
      </w:pPr>
    </w:p>
    <w:p w14:paraId="0BDDF876" w14:textId="55CCF8BD" w:rsidR="00507D42" w:rsidRPr="00921F17" w:rsidRDefault="00950230" w:rsidP="00965970">
      <w:pPr>
        <w:numPr>
          <w:ilvl w:val="0"/>
          <w:numId w:val="36"/>
        </w:numPr>
        <w:tabs>
          <w:tab w:val="left" w:pos="180"/>
        </w:tabs>
        <w:spacing w:line="239" w:lineRule="auto"/>
        <w:ind w:left="180" w:hanging="176"/>
        <w:jc w:val="both"/>
        <w:rPr>
          <w:rFonts w:ascii="Arial" w:eastAsia="Arial" w:hAnsi="Arial" w:cs="Arial"/>
        </w:rPr>
      </w:pPr>
      <w:r w:rsidRPr="00921F17">
        <w:rPr>
          <w:rFonts w:ascii="Arial" w:eastAsia="Arial" w:hAnsi="Arial" w:cs="Arial"/>
        </w:rPr>
        <w:t>Заглушите мотор</w:t>
      </w:r>
      <w:r w:rsidR="003224AC" w:rsidRPr="00921F17">
        <w:rPr>
          <w:rFonts w:ascii="Arial" w:eastAsia="Arial" w:hAnsi="Arial" w:cs="Arial"/>
        </w:rPr>
        <w:t>.</w:t>
      </w:r>
    </w:p>
    <w:p w14:paraId="5D917938" w14:textId="77777777" w:rsidR="00507D42" w:rsidRPr="00921F17" w:rsidRDefault="00507D42">
      <w:pPr>
        <w:spacing w:line="82" w:lineRule="exact"/>
        <w:rPr>
          <w:rFonts w:ascii="Arial" w:eastAsia="Arial" w:hAnsi="Arial" w:cs="Arial"/>
        </w:rPr>
      </w:pPr>
    </w:p>
    <w:p w14:paraId="30E43595" w14:textId="06CC8C50" w:rsidR="00507D42" w:rsidRPr="00921F17" w:rsidRDefault="009016F2" w:rsidP="00965970">
      <w:pPr>
        <w:numPr>
          <w:ilvl w:val="0"/>
          <w:numId w:val="36"/>
        </w:numPr>
        <w:tabs>
          <w:tab w:val="left" w:pos="180"/>
        </w:tabs>
        <w:spacing w:line="239" w:lineRule="auto"/>
        <w:ind w:left="180" w:hanging="176"/>
        <w:jc w:val="both"/>
        <w:rPr>
          <w:rFonts w:ascii="Arial" w:eastAsia="Arial" w:hAnsi="Arial" w:cs="Arial"/>
        </w:rPr>
      </w:pPr>
      <w:r w:rsidRPr="00921F17">
        <w:rPr>
          <w:rFonts w:ascii="Arial" w:eastAsia="Arial" w:hAnsi="Arial" w:cs="Arial"/>
        </w:rPr>
        <w:t>Поместите шланг забора химии в защелку на рукоятке.</w:t>
      </w:r>
    </w:p>
    <w:p w14:paraId="3DE85F9C" w14:textId="77777777" w:rsidR="00507D42" w:rsidRPr="00921F17" w:rsidRDefault="00507D42">
      <w:pPr>
        <w:spacing w:line="84" w:lineRule="exact"/>
        <w:rPr>
          <w:rFonts w:ascii="Arial" w:eastAsia="Times New Roman" w:hAnsi="Arial" w:cs="Arial"/>
        </w:rPr>
      </w:pPr>
    </w:p>
    <w:p w14:paraId="16A8AC48" w14:textId="106A0F7B" w:rsidR="00507D42" w:rsidRPr="00921F17" w:rsidRDefault="009016F2">
      <w:pPr>
        <w:spacing w:line="250" w:lineRule="auto"/>
        <w:ind w:right="180"/>
        <w:rPr>
          <w:rFonts w:ascii="Arial" w:eastAsia="Arial" w:hAnsi="Arial" w:cs="Arial"/>
          <w:b/>
        </w:rPr>
      </w:pPr>
      <w:r w:rsidRPr="00921F17">
        <w:rPr>
          <w:rFonts w:ascii="Arial" w:eastAsia="Arial" w:hAnsi="Arial" w:cs="Arial"/>
          <w:b/>
        </w:rPr>
        <w:t>ВАЖНО</w:t>
      </w:r>
      <w:r w:rsidR="003224AC" w:rsidRPr="00921F17">
        <w:rPr>
          <w:rFonts w:ascii="Arial" w:eastAsia="Arial" w:hAnsi="Arial" w:cs="Arial"/>
        </w:rPr>
        <w:t xml:space="preserve">: </w:t>
      </w:r>
      <w:r w:rsidRPr="00921F17">
        <w:rPr>
          <w:rFonts w:ascii="Arial" w:eastAsia="Arial" w:hAnsi="Arial" w:cs="Arial"/>
        </w:rPr>
        <w:t>отключение мотора не сбросит давление в системе.</w:t>
      </w:r>
      <w:r w:rsidR="003224AC" w:rsidRPr="00921F17">
        <w:rPr>
          <w:rFonts w:ascii="Arial" w:eastAsia="Arial" w:hAnsi="Arial" w:cs="Arial"/>
        </w:rPr>
        <w:t xml:space="preserve"> </w:t>
      </w:r>
      <w:r w:rsidRPr="00921F17">
        <w:rPr>
          <w:rFonts w:ascii="Arial" w:eastAsia="Arial" w:hAnsi="Arial" w:cs="Arial"/>
          <w:b/>
        </w:rPr>
        <w:t>Когда мотор заглушен, нажмите на курок пистолета-распылителя для сброса давления в системе и в шланге</w:t>
      </w:r>
      <w:r w:rsidR="003224AC" w:rsidRPr="00921F17">
        <w:rPr>
          <w:rFonts w:ascii="Arial" w:eastAsia="Arial" w:hAnsi="Arial" w:cs="Arial"/>
          <w:b/>
        </w:rPr>
        <w:t>.</w:t>
      </w:r>
    </w:p>
    <w:p w14:paraId="5FE5FA01" w14:textId="77777777" w:rsidR="00507D42" w:rsidRPr="00921F17" w:rsidRDefault="00507D42">
      <w:pPr>
        <w:spacing w:line="201" w:lineRule="exact"/>
        <w:rPr>
          <w:rFonts w:ascii="Arial" w:eastAsia="Times New Roman" w:hAnsi="Arial" w:cs="Arial"/>
        </w:rPr>
      </w:pPr>
    </w:p>
    <w:p w14:paraId="14B4ECE1" w14:textId="4143F7D1" w:rsidR="00507D42" w:rsidRPr="00921F17" w:rsidRDefault="009016F2">
      <w:pPr>
        <w:spacing w:line="0" w:lineRule="atLeast"/>
        <w:rPr>
          <w:rFonts w:ascii="Arial" w:eastAsia="Arial" w:hAnsi="Arial" w:cs="Arial"/>
          <w:b/>
          <w:sz w:val="28"/>
        </w:rPr>
      </w:pPr>
      <w:r w:rsidRPr="00921F17">
        <w:rPr>
          <w:rFonts w:ascii="Arial" w:eastAsia="Arial" w:hAnsi="Arial" w:cs="Arial"/>
          <w:b/>
          <w:sz w:val="28"/>
        </w:rPr>
        <w:t>Обслуживание насадки</w:t>
      </w:r>
    </w:p>
    <w:p w14:paraId="7BF03885"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19840" behindDoc="1" locked="0" layoutInCell="0" allowOverlap="1" wp14:anchorId="44B7B467" wp14:editId="5690A0D1">
            <wp:simplePos x="0" y="0"/>
            <wp:positionH relativeFrom="column">
              <wp:posOffset>2540</wp:posOffset>
            </wp:positionH>
            <wp:positionV relativeFrom="paragraph">
              <wp:posOffset>3810</wp:posOffset>
            </wp:positionV>
            <wp:extent cx="3096260" cy="12700"/>
            <wp:effectExtent l="0" t="0" r="0" b="0"/>
            <wp:wrapNone/>
            <wp:docPr id="17"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0"/>
                    <pic:cNvPicPr>
                      <a:picLocks noChangeAspect="1"/>
                    </pic:cNvPicPr>
                  </pic:nvPicPr>
                  <pic:blipFill>
                    <a:blip r:embed="rId43"/>
                    <a:stretch>
                      <a:fillRect/>
                    </a:stretch>
                  </pic:blipFill>
                  <pic:spPr>
                    <a:xfrm>
                      <a:off x="0" y="0"/>
                      <a:ext cx="3096260" cy="12700"/>
                    </a:xfrm>
                    <a:prstGeom prst="rect">
                      <a:avLst/>
                    </a:prstGeom>
                    <a:noFill/>
                    <a:ln>
                      <a:noFill/>
                    </a:ln>
                  </pic:spPr>
                </pic:pic>
              </a:graphicData>
            </a:graphic>
          </wp:anchor>
        </w:drawing>
      </w:r>
    </w:p>
    <w:p w14:paraId="49B53CC7" w14:textId="44E478A2" w:rsidR="00507D42" w:rsidRPr="00921F17" w:rsidRDefault="009016F2">
      <w:pPr>
        <w:spacing w:line="248" w:lineRule="auto"/>
        <w:rPr>
          <w:rFonts w:ascii="Arial" w:eastAsia="Arial" w:hAnsi="Arial" w:cs="Arial"/>
          <w:lang w:val="en-US"/>
        </w:rPr>
      </w:pPr>
      <w:r w:rsidRPr="00921F17">
        <w:rPr>
          <w:rFonts w:ascii="Arial" w:eastAsia="Arial" w:hAnsi="Arial" w:cs="Arial"/>
        </w:rPr>
        <w:t xml:space="preserve">Если регулируемая насадка засорилась посторонней фракцией типа грязи, то может возникнуть избыточное давление насоса. </w:t>
      </w:r>
      <w:proofErr w:type="spellStart"/>
      <w:r w:rsidRPr="00921F17">
        <w:rPr>
          <w:rFonts w:ascii="Arial" w:eastAsia="Arial" w:hAnsi="Arial" w:cs="Arial"/>
          <w:lang w:val="en-US"/>
        </w:rPr>
        <w:t>Частично</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засоренная</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насадка</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вызывает</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пульсацию</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во</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время</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работы</w:t>
      </w:r>
      <w:proofErr w:type="spellEnd"/>
      <w:r w:rsidRPr="00921F17">
        <w:rPr>
          <w:rFonts w:ascii="Arial" w:eastAsia="Arial" w:hAnsi="Arial" w:cs="Arial"/>
          <w:lang w:val="en-US"/>
        </w:rPr>
        <w:t>.</w:t>
      </w:r>
    </w:p>
    <w:p w14:paraId="48E97EE0" w14:textId="77777777" w:rsidR="00507D42" w:rsidRPr="00921F17" w:rsidRDefault="00507D42">
      <w:pPr>
        <w:spacing w:line="81" w:lineRule="exact"/>
        <w:rPr>
          <w:rFonts w:ascii="Arial" w:eastAsia="Times New Roman" w:hAnsi="Arial" w:cs="Arial"/>
          <w:lang w:val="en-US"/>
        </w:rPr>
      </w:pPr>
    </w:p>
    <w:p w14:paraId="40B53662" w14:textId="07794578" w:rsidR="00507D42" w:rsidRPr="00921F17" w:rsidRDefault="009016F2">
      <w:pPr>
        <w:spacing w:line="248" w:lineRule="auto"/>
        <w:rPr>
          <w:rFonts w:ascii="Arial" w:eastAsia="Arial" w:hAnsi="Arial" w:cs="Arial"/>
        </w:rPr>
      </w:pPr>
      <w:r w:rsidRPr="00921F17">
        <w:rPr>
          <w:rFonts w:ascii="Arial" w:eastAsia="Arial" w:hAnsi="Arial" w:cs="Arial"/>
          <w:lang w:val="en-US"/>
        </w:rPr>
        <w:t xml:space="preserve">Если </w:t>
      </w:r>
      <w:proofErr w:type="spellStart"/>
      <w:r w:rsidRPr="00921F17">
        <w:rPr>
          <w:rFonts w:ascii="Arial" w:eastAsia="Arial" w:hAnsi="Arial" w:cs="Arial"/>
          <w:lang w:val="en-US"/>
        </w:rPr>
        <w:t>регулируемая</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насадка</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засорилась</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то</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немедленно</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очистите</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ее</w:t>
      </w:r>
      <w:proofErr w:type="spellEnd"/>
      <w:r w:rsidRPr="00921F17">
        <w:rPr>
          <w:rFonts w:ascii="Arial" w:eastAsia="Arial" w:hAnsi="Arial" w:cs="Arial"/>
          <w:lang w:val="en-US"/>
        </w:rPr>
        <w:t xml:space="preserve"> с </w:t>
      </w:r>
      <w:proofErr w:type="spellStart"/>
      <w:r w:rsidRPr="00921F17">
        <w:rPr>
          <w:rFonts w:ascii="Arial" w:eastAsia="Arial" w:hAnsi="Arial" w:cs="Arial"/>
          <w:lang w:val="en-US"/>
        </w:rPr>
        <w:t>помощью</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набора</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входящего</w:t>
      </w:r>
      <w:proofErr w:type="spellEnd"/>
      <w:r w:rsidRPr="00921F17">
        <w:rPr>
          <w:rFonts w:ascii="Arial" w:eastAsia="Arial" w:hAnsi="Arial" w:cs="Arial"/>
          <w:lang w:val="en-US"/>
        </w:rPr>
        <w:t xml:space="preserve"> в </w:t>
      </w:r>
      <w:proofErr w:type="spellStart"/>
      <w:r w:rsidRPr="00921F17">
        <w:rPr>
          <w:rFonts w:ascii="Arial" w:eastAsia="Arial" w:hAnsi="Arial" w:cs="Arial"/>
          <w:lang w:val="en-US"/>
        </w:rPr>
        <w:t>комплект</w:t>
      </w:r>
      <w:proofErr w:type="spellEnd"/>
      <w:r w:rsidRPr="00921F17">
        <w:rPr>
          <w:rFonts w:ascii="Arial" w:eastAsia="Arial" w:hAnsi="Arial" w:cs="Arial"/>
          <w:lang w:val="en-US"/>
        </w:rPr>
        <w:t xml:space="preserve"> с АВД, </w:t>
      </w:r>
      <w:proofErr w:type="spellStart"/>
      <w:r w:rsidRPr="00921F17">
        <w:rPr>
          <w:rFonts w:ascii="Arial" w:eastAsia="Arial" w:hAnsi="Arial" w:cs="Arial"/>
          <w:lang w:val="en-US"/>
        </w:rPr>
        <w:t>следуя</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следующим</w:t>
      </w:r>
      <w:proofErr w:type="spellEnd"/>
      <w:r w:rsidRPr="00921F17">
        <w:rPr>
          <w:rFonts w:ascii="Arial" w:eastAsia="Arial" w:hAnsi="Arial" w:cs="Arial"/>
          <w:lang w:val="en-US"/>
        </w:rPr>
        <w:t xml:space="preserve"> </w:t>
      </w:r>
      <w:proofErr w:type="spellStart"/>
      <w:r w:rsidRPr="00921F17">
        <w:rPr>
          <w:rFonts w:ascii="Arial" w:eastAsia="Arial" w:hAnsi="Arial" w:cs="Arial"/>
          <w:lang w:val="en-US"/>
        </w:rPr>
        <w:t>инструкциям</w:t>
      </w:r>
      <w:proofErr w:type="spellEnd"/>
      <w:r w:rsidRPr="00921F17">
        <w:rPr>
          <w:rFonts w:ascii="Arial" w:eastAsia="Arial" w:hAnsi="Arial" w:cs="Arial"/>
          <w:lang w:val="en-US"/>
        </w:rPr>
        <w:t>:</w:t>
      </w:r>
    </w:p>
    <w:p w14:paraId="02F433BC" w14:textId="77777777" w:rsidR="00507D42" w:rsidRPr="00921F17" w:rsidRDefault="00507D42">
      <w:pPr>
        <w:spacing w:line="75" w:lineRule="exact"/>
        <w:rPr>
          <w:rFonts w:ascii="Arial" w:eastAsia="Times New Roman" w:hAnsi="Arial" w:cs="Arial"/>
          <w:lang w:val="en-US"/>
        </w:rPr>
      </w:pPr>
    </w:p>
    <w:p w14:paraId="6D715683" w14:textId="689150C0" w:rsidR="00507D42" w:rsidRPr="00921F17" w:rsidRDefault="009016F2" w:rsidP="00965970">
      <w:pPr>
        <w:numPr>
          <w:ilvl w:val="0"/>
          <w:numId w:val="37"/>
        </w:numPr>
        <w:tabs>
          <w:tab w:val="left" w:pos="180"/>
        </w:tabs>
        <w:spacing w:line="239" w:lineRule="auto"/>
        <w:ind w:left="180" w:hanging="176"/>
        <w:jc w:val="both"/>
        <w:rPr>
          <w:rFonts w:ascii="Arial" w:eastAsia="Arial" w:hAnsi="Arial" w:cs="Arial"/>
        </w:rPr>
      </w:pPr>
      <w:r w:rsidRPr="00921F17">
        <w:rPr>
          <w:rFonts w:ascii="Arial" w:eastAsia="Arial" w:hAnsi="Arial" w:cs="Arial"/>
        </w:rPr>
        <w:t>Заглушите мотор и отключите подачу воды</w:t>
      </w:r>
      <w:r w:rsidR="003224AC" w:rsidRPr="00921F17">
        <w:rPr>
          <w:rFonts w:ascii="Arial" w:eastAsia="Arial" w:hAnsi="Arial" w:cs="Arial"/>
        </w:rPr>
        <w:t>.</w:t>
      </w:r>
    </w:p>
    <w:p w14:paraId="3010C7AB" w14:textId="77777777" w:rsidR="00507D42" w:rsidRPr="00921F17" w:rsidRDefault="00507D42">
      <w:pPr>
        <w:spacing w:line="80" w:lineRule="exact"/>
        <w:rPr>
          <w:rFonts w:ascii="Arial" w:eastAsia="Arial" w:hAnsi="Arial" w:cs="Arial"/>
        </w:rPr>
      </w:pPr>
    </w:p>
    <w:p w14:paraId="0EC8C111" w14:textId="31BB84BE" w:rsidR="00507D42" w:rsidRPr="00921F17" w:rsidRDefault="009016F2" w:rsidP="00965970">
      <w:pPr>
        <w:numPr>
          <w:ilvl w:val="0"/>
          <w:numId w:val="37"/>
        </w:numPr>
        <w:tabs>
          <w:tab w:val="left" w:pos="180"/>
        </w:tabs>
        <w:spacing w:line="239" w:lineRule="auto"/>
        <w:ind w:left="180" w:hanging="176"/>
        <w:jc w:val="both"/>
        <w:rPr>
          <w:rFonts w:ascii="Arial" w:eastAsia="Arial" w:hAnsi="Arial" w:cs="Arial"/>
          <w:lang w:val="en-US"/>
        </w:rPr>
      </w:pPr>
      <w:r w:rsidRPr="00921F17">
        <w:rPr>
          <w:rFonts w:ascii="Arial" w:eastAsia="Arial" w:hAnsi="Arial" w:cs="Arial"/>
        </w:rPr>
        <w:t>Отсоедините</w:t>
      </w:r>
      <w:r w:rsidRPr="00921F17">
        <w:rPr>
          <w:rFonts w:ascii="Arial" w:eastAsia="Arial" w:hAnsi="Arial" w:cs="Arial"/>
          <w:lang w:val="en-US"/>
        </w:rPr>
        <w:t xml:space="preserve"> </w:t>
      </w:r>
      <w:r w:rsidRPr="00921F17">
        <w:rPr>
          <w:rFonts w:ascii="Arial" w:eastAsia="Arial" w:hAnsi="Arial" w:cs="Arial"/>
        </w:rPr>
        <w:t>копье</w:t>
      </w:r>
      <w:r w:rsidRPr="00921F17">
        <w:rPr>
          <w:rFonts w:ascii="Arial" w:eastAsia="Arial" w:hAnsi="Arial" w:cs="Arial"/>
          <w:lang w:val="en-US"/>
        </w:rPr>
        <w:t xml:space="preserve"> </w:t>
      </w:r>
      <w:r w:rsidRPr="00921F17">
        <w:rPr>
          <w:rFonts w:ascii="Arial" w:eastAsia="Arial" w:hAnsi="Arial" w:cs="Arial"/>
        </w:rPr>
        <w:t>от</w:t>
      </w:r>
      <w:r w:rsidRPr="00921F17">
        <w:rPr>
          <w:rFonts w:ascii="Arial" w:eastAsia="Arial" w:hAnsi="Arial" w:cs="Arial"/>
          <w:lang w:val="en-US"/>
        </w:rPr>
        <w:t xml:space="preserve"> </w:t>
      </w:r>
      <w:r w:rsidRPr="00921F17">
        <w:rPr>
          <w:rFonts w:ascii="Arial" w:eastAsia="Arial" w:hAnsi="Arial" w:cs="Arial"/>
        </w:rPr>
        <w:t>пистолета</w:t>
      </w:r>
      <w:r w:rsidR="003224AC" w:rsidRPr="00921F17">
        <w:rPr>
          <w:rFonts w:ascii="Arial" w:eastAsia="Arial" w:hAnsi="Arial" w:cs="Arial"/>
          <w:lang w:val="en-US"/>
        </w:rPr>
        <w:t>.</w:t>
      </w:r>
    </w:p>
    <w:p w14:paraId="46A369C4" w14:textId="77777777" w:rsidR="00507D42" w:rsidRPr="00921F17" w:rsidRDefault="00507D42">
      <w:pPr>
        <w:spacing w:line="82" w:lineRule="exact"/>
        <w:rPr>
          <w:rFonts w:ascii="Arial" w:eastAsia="Arial" w:hAnsi="Arial" w:cs="Arial"/>
          <w:lang w:val="en-US"/>
        </w:rPr>
      </w:pPr>
    </w:p>
    <w:p w14:paraId="061D4DB6" w14:textId="35E821D8" w:rsidR="00507D42" w:rsidRPr="00921F17" w:rsidRDefault="009016F2" w:rsidP="00965970">
      <w:pPr>
        <w:numPr>
          <w:ilvl w:val="0"/>
          <w:numId w:val="37"/>
        </w:numPr>
        <w:tabs>
          <w:tab w:val="left" w:pos="180"/>
        </w:tabs>
        <w:spacing w:line="239" w:lineRule="auto"/>
        <w:ind w:left="180" w:hanging="176"/>
        <w:jc w:val="both"/>
        <w:rPr>
          <w:rFonts w:ascii="Arial" w:eastAsia="Arial" w:hAnsi="Arial" w:cs="Arial"/>
        </w:rPr>
      </w:pPr>
      <w:r w:rsidRPr="00921F17">
        <w:rPr>
          <w:rFonts w:ascii="Arial" w:eastAsia="Arial" w:hAnsi="Arial" w:cs="Arial"/>
        </w:rPr>
        <w:t>Установите насадку в положение струи ВД</w:t>
      </w:r>
      <w:r w:rsidR="003224AC" w:rsidRPr="00921F17">
        <w:rPr>
          <w:rFonts w:ascii="Arial" w:eastAsia="Arial" w:hAnsi="Arial" w:cs="Arial"/>
        </w:rPr>
        <w:t>.</w:t>
      </w:r>
    </w:p>
    <w:p w14:paraId="2D3AF9DD" w14:textId="77777777" w:rsidR="00507D42" w:rsidRPr="00921F17" w:rsidRDefault="00507D42">
      <w:pPr>
        <w:spacing w:line="90" w:lineRule="exact"/>
        <w:rPr>
          <w:rFonts w:ascii="Arial" w:eastAsia="Arial" w:hAnsi="Arial" w:cs="Arial"/>
        </w:rPr>
      </w:pPr>
    </w:p>
    <w:p w14:paraId="4A905658" w14:textId="3C2C4EA7" w:rsidR="00507D42" w:rsidRPr="00921F17" w:rsidRDefault="009016F2" w:rsidP="00965970">
      <w:pPr>
        <w:numPr>
          <w:ilvl w:val="0"/>
          <w:numId w:val="37"/>
        </w:numPr>
        <w:tabs>
          <w:tab w:val="left" w:pos="180"/>
        </w:tabs>
        <w:spacing w:line="247" w:lineRule="auto"/>
        <w:ind w:left="180" w:right="340" w:hanging="176"/>
        <w:rPr>
          <w:rFonts w:ascii="Arial" w:eastAsia="Arial" w:hAnsi="Arial" w:cs="Arial"/>
        </w:rPr>
      </w:pPr>
      <w:r w:rsidRPr="00921F17">
        <w:rPr>
          <w:rFonts w:ascii="Arial" w:eastAsia="Arial" w:hAnsi="Arial" w:cs="Arial"/>
        </w:rPr>
        <w:t xml:space="preserve">Снимите насадку с копья с помощью шестигранного ключа </w:t>
      </w:r>
      <w:r w:rsidR="003224AC" w:rsidRPr="00921F17">
        <w:rPr>
          <w:rFonts w:ascii="Arial" w:eastAsia="Arial" w:hAnsi="Arial" w:cs="Arial"/>
        </w:rPr>
        <w:t>(</w:t>
      </w:r>
      <w:r w:rsidRPr="00921F17">
        <w:rPr>
          <w:rFonts w:ascii="Arial" w:eastAsia="Arial" w:hAnsi="Arial" w:cs="Arial"/>
        </w:rPr>
        <w:t>Рис.</w:t>
      </w:r>
      <w:r w:rsidR="003224AC" w:rsidRPr="00921F17">
        <w:rPr>
          <w:rFonts w:ascii="Arial" w:eastAsia="Arial" w:hAnsi="Arial" w:cs="Arial"/>
        </w:rPr>
        <w:t xml:space="preserve">17) </w:t>
      </w:r>
      <w:r w:rsidRPr="00921F17">
        <w:rPr>
          <w:rFonts w:ascii="Arial" w:eastAsia="Arial" w:hAnsi="Arial" w:cs="Arial"/>
        </w:rPr>
        <w:t>на 2 мм или 5</w:t>
      </w:r>
      <w:r w:rsidR="003224AC" w:rsidRPr="00921F17">
        <w:rPr>
          <w:rFonts w:ascii="Arial" w:eastAsia="Arial" w:hAnsi="Arial" w:cs="Arial"/>
        </w:rPr>
        <w:t>/64</w:t>
      </w:r>
      <w:r w:rsidRPr="00921F17">
        <w:rPr>
          <w:rFonts w:ascii="Arial" w:eastAsia="Arial" w:hAnsi="Arial" w:cs="Arial"/>
        </w:rPr>
        <w:t>.</w:t>
      </w:r>
    </w:p>
    <w:p w14:paraId="1E4D5D9D" w14:textId="77777777" w:rsidR="00507D42" w:rsidRPr="00921F17" w:rsidRDefault="00507D42">
      <w:pPr>
        <w:spacing w:line="115" w:lineRule="exact"/>
        <w:rPr>
          <w:rFonts w:ascii="Arial" w:eastAsia="Arial" w:hAnsi="Arial" w:cs="Arial"/>
        </w:rPr>
      </w:pPr>
    </w:p>
    <w:p w14:paraId="190D1C3D" w14:textId="22CA6F1C" w:rsidR="00507D42" w:rsidRPr="00921F17" w:rsidRDefault="009016F2">
      <w:pPr>
        <w:spacing w:line="0" w:lineRule="atLeast"/>
        <w:ind w:left="180"/>
        <w:jc w:val="both"/>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17 — </w:t>
      </w:r>
      <w:r w:rsidRPr="00921F17">
        <w:rPr>
          <w:rFonts w:ascii="Arial" w:eastAsia="Arial" w:hAnsi="Arial" w:cs="Arial"/>
          <w:color w:val="FFFFFF"/>
          <w:sz w:val="18"/>
        </w:rPr>
        <w:t>Снятие и очистка насадки</w:t>
      </w:r>
    </w:p>
    <w:p w14:paraId="27011F96"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color w:val="FFFFFF"/>
          <w:sz w:val="18"/>
        </w:rPr>
        <w:drawing>
          <wp:anchor distT="0" distB="0" distL="114300" distR="114300" simplePos="0" relativeHeight="251620864" behindDoc="1" locked="0" layoutInCell="0" allowOverlap="1" wp14:anchorId="0576641F" wp14:editId="29EBA5D9">
            <wp:simplePos x="0" y="0"/>
            <wp:positionH relativeFrom="column">
              <wp:posOffset>3086100</wp:posOffset>
            </wp:positionH>
            <wp:positionV relativeFrom="paragraph">
              <wp:posOffset>286385</wp:posOffset>
            </wp:positionV>
            <wp:extent cx="12700" cy="0"/>
            <wp:effectExtent l="0" t="0" r="0" b="0"/>
            <wp:wrapNone/>
            <wp:docPr id="39"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21"/>
                    <pic:cNvPicPr>
                      <a:picLocks noChangeAspect="1"/>
                    </pic:cNvPicPr>
                  </pic:nvPicPr>
                  <pic:blipFill>
                    <a:blip r:embed="rId49"/>
                    <a:stretch>
                      <a:fillRect/>
                    </a:stretch>
                  </pic:blipFill>
                  <pic:spPr>
                    <a:xfrm>
                      <a:off x="0" y="0"/>
                      <a:ext cx="12700"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1888" behindDoc="1" locked="0" layoutInCell="0" allowOverlap="1" wp14:anchorId="50462C3B" wp14:editId="2F1BA854">
            <wp:simplePos x="0" y="0"/>
            <wp:positionH relativeFrom="column">
              <wp:posOffset>2992120</wp:posOffset>
            </wp:positionH>
            <wp:positionV relativeFrom="paragraph">
              <wp:posOffset>419100</wp:posOffset>
            </wp:positionV>
            <wp:extent cx="5715" cy="0"/>
            <wp:effectExtent l="0" t="0" r="0" b="0"/>
            <wp:wrapNone/>
            <wp:docPr id="44"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2"/>
                    <pic:cNvPicPr>
                      <a:picLocks noChangeAspect="1"/>
                    </pic:cNvPicPr>
                  </pic:nvPicPr>
                  <pic:blipFill>
                    <a:blip r:embed="rId50"/>
                    <a:stretch>
                      <a:fillRect/>
                    </a:stretch>
                  </pic:blipFill>
                  <pic:spPr>
                    <a:xfrm>
                      <a:off x="0" y="0"/>
                      <a:ext cx="571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2912" behindDoc="1" locked="0" layoutInCell="0" allowOverlap="1" wp14:anchorId="531570A3" wp14:editId="788EFA0C">
            <wp:simplePos x="0" y="0"/>
            <wp:positionH relativeFrom="column">
              <wp:posOffset>2844165</wp:posOffset>
            </wp:positionH>
            <wp:positionV relativeFrom="paragraph">
              <wp:posOffset>193040</wp:posOffset>
            </wp:positionV>
            <wp:extent cx="0" cy="8255"/>
            <wp:effectExtent l="0" t="0" r="0" b="0"/>
            <wp:wrapNone/>
            <wp:docPr id="18"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23"/>
                    <pic:cNvPicPr>
                      <a:picLocks noChangeAspect="1"/>
                    </pic:cNvPicPr>
                  </pic:nvPicPr>
                  <pic:blipFill>
                    <a:blip r:embed="rId34"/>
                    <a:stretch>
                      <a:fillRect/>
                    </a:stretch>
                  </pic:blipFill>
                  <pic:spPr>
                    <a:xfrm>
                      <a:off x="0" y="0"/>
                      <a:ext cx="0" cy="825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3936" behindDoc="1" locked="0" layoutInCell="0" allowOverlap="1" wp14:anchorId="201BA096" wp14:editId="5EEC68A4">
            <wp:simplePos x="0" y="0"/>
            <wp:positionH relativeFrom="column">
              <wp:posOffset>2484755</wp:posOffset>
            </wp:positionH>
            <wp:positionV relativeFrom="paragraph">
              <wp:posOffset>403225</wp:posOffset>
            </wp:positionV>
            <wp:extent cx="6985" cy="0"/>
            <wp:effectExtent l="0" t="0" r="0" b="0"/>
            <wp:wrapNone/>
            <wp:docPr id="13"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4"/>
                    <pic:cNvPicPr>
                      <a:picLocks noChangeAspect="1"/>
                    </pic:cNvPicPr>
                  </pic:nvPicPr>
                  <pic:blipFill>
                    <a:blip r:embed="rId50"/>
                    <a:stretch>
                      <a:fillRect/>
                    </a:stretch>
                  </pic:blipFill>
                  <pic:spPr>
                    <a:xfrm>
                      <a:off x="0" y="0"/>
                      <a:ext cx="698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4960" behindDoc="1" locked="0" layoutInCell="0" allowOverlap="1" wp14:anchorId="2E7746BA" wp14:editId="30E11DAB">
            <wp:simplePos x="0" y="0"/>
            <wp:positionH relativeFrom="column">
              <wp:posOffset>2847340</wp:posOffset>
            </wp:positionH>
            <wp:positionV relativeFrom="paragraph">
              <wp:posOffset>198120</wp:posOffset>
            </wp:positionV>
            <wp:extent cx="0" cy="3175"/>
            <wp:effectExtent l="0" t="0" r="0" b="0"/>
            <wp:wrapNone/>
            <wp:docPr id="14"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25"/>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5984" behindDoc="1" locked="0" layoutInCell="0" allowOverlap="1" wp14:anchorId="473C09A1" wp14:editId="654A3D87">
            <wp:simplePos x="0" y="0"/>
            <wp:positionH relativeFrom="column">
              <wp:posOffset>2944495</wp:posOffset>
            </wp:positionH>
            <wp:positionV relativeFrom="paragraph">
              <wp:posOffset>403225</wp:posOffset>
            </wp:positionV>
            <wp:extent cx="3175" cy="0"/>
            <wp:effectExtent l="0" t="0" r="0" b="0"/>
            <wp:wrapNone/>
            <wp:docPr id="15"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6"/>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7008" behindDoc="1" locked="0" layoutInCell="0" allowOverlap="1" wp14:anchorId="6C274E4A" wp14:editId="3AF35C74">
            <wp:simplePos x="0" y="0"/>
            <wp:positionH relativeFrom="column">
              <wp:posOffset>2590165</wp:posOffset>
            </wp:positionH>
            <wp:positionV relativeFrom="paragraph">
              <wp:posOffset>220980</wp:posOffset>
            </wp:positionV>
            <wp:extent cx="0" cy="3175"/>
            <wp:effectExtent l="0" t="0" r="0" b="0"/>
            <wp:wrapNone/>
            <wp:docPr id="16"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7"/>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8032" behindDoc="1" locked="0" layoutInCell="0" allowOverlap="1" wp14:anchorId="252E9374" wp14:editId="06DB7D4B">
            <wp:simplePos x="0" y="0"/>
            <wp:positionH relativeFrom="column">
              <wp:posOffset>2626995</wp:posOffset>
            </wp:positionH>
            <wp:positionV relativeFrom="paragraph">
              <wp:posOffset>417195</wp:posOffset>
            </wp:positionV>
            <wp:extent cx="2540" cy="0"/>
            <wp:effectExtent l="0" t="0" r="0" b="0"/>
            <wp:wrapNone/>
            <wp:docPr id="19"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8"/>
                    <pic:cNvPicPr>
                      <a:picLocks noChangeAspect="1"/>
                    </pic:cNvPicPr>
                  </pic:nvPicPr>
                  <pic:blipFill>
                    <a:blip r:embed="rId33"/>
                    <a:stretch>
                      <a:fillRect/>
                    </a:stretch>
                  </pic:blipFill>
                  <pic:spPr>
                    <a:xfrm>
                      <a:off x="0" y="0"/>
                      <a:ext cx="2540"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29056" behindDoc="1" locked="0" layoutInCell="0" allowOverlap="1" wp14:anchorId="2D6269E8" wp14:editId="3385C3F2">
            <wp:simplePos x="0" y="0"/>
            <wp:positionH relativeFrom="column">
              <wp:posOffset>2491740</wp:posOffset>
            </wp:positionH>
            <wp:positionV relativeFrom="paragraph">
              <wp:posOffset>429895</wp:posOffset>
            </wp:positionV>
            <wp:extent cx="3175" cy="0"/>
            <wp:effectExtent l="0" t="0" r="0" b="0"/>
            <wp:wrapNone/>
            <wp:docPr id="20"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9"/>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0080" behindDoc="1" locked="0" layoutInCell="0" allowOverlap="1" wp14:anchorId="2DBAEC83" wp14:editId="77103002">
            <wp:simplePos x="0" y="0"/>
            <wp:positionH relativeFrom="column">
              <wp:posOffset>1851660</wp:posOffset>
            </wp:positionH>
            <wp:positionV relativeFrom="paragraph">
              <wp:posOffset>191135</wp:posOffset>
            </wp:positionV>
            <wp:extent cx="0" cy="3175"/>
            <wp:effectExtent l="0" t="0" r="0" b="0"/>
            <wp:wrapNone/>
            <wp:docPr id="21"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0"/>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1104" behindDoc="1" locked="0" layoutInCell="0" allowOverlap="1" wp14:anchorId="430EB570" wp14:editId="26535524">
            <wp:simplePos x="0" y="0"/>
            <wp:positionH relativeFrom="column">
              <wp:posOffset>1849755</wp:posOffset>
            </wp:positionH>
            <wp:positionV relativeFrom="paragraph">
              <wp:posOffset>198755</wp:posOffset>
            </wp:positionV>
            <wp:extent cx="3175" cy="0"/>
            <wp:effectExtent l="0" t="0" r="0" b="0"/>
            <wp:wrapNone/>
            <wp:docPr id="22"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1"/>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2128" behindDoc="1" locked="0" layoutInCell="0" allowOverlap="1" wp14:anchorId="65F61C8B" wp14:editId="2DB1F1DD">
            <wp:simplePos x="0" y="0"/>
            <wp:positionH relativeFrom="column">
              <wp:posOffset>2367915</wp:posOffset>
            </wp:positionH>
            <wp:positionV relativeFrom="paragraph">
              <wp:posOffset>158115</wp:posOffset>
            </wp:positionV>
            <wp:extent cx="0" cy="9525"/>
            <wp:effectExtent l="0" t="0" r="0" b="0"/>
            <wp:wrapNone/>
            <wp:docPr id="23"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32"/>
                    <pic:cNvPicPr>
                      <a:picLocks noChangeAspect="1"/>
                    </pic:cNvPicPr>
                  </pic:nvPicPr>
                  <pic:blipFill>
                    <a:blip r:embed="rId34"/>
                    <a:stretch>
                      <a:fillRect/>
                    </a:stretch>
                  </pic:blipFill>
                  <pic:spPr>
                    <a:xfrm>
                      <a:off x="0" y="0"/>
                      <a:ext cx="0" cy="952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3152" behindDoc="1" locked="0" layoutInCell="0" allowOverlap="1" wp14:anchorId="1E987E4F" wp14:editId="5B325A10">
            <wp:simplePos x="0" y="0"/>
            <wp:positionH relativeFrom="column">
              <wp:posOffset>2367280</wp:posOffset>
            </wp:positionH>
            <wp:positionV relativeFrom="paragraph">
              <wp:posOffset>158115</wp:posOffset>
            </wp:positionV>
            <wp:extent cx="0" cy="9525"/>
            <wp:effectExtent l="0" t="0" r="0" b="0"/>
            <wp:wrapNone/>
            <wp:docPr id="26"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3"/>
                    <pic:cNvPicPr>
                      <a:picLocks noChangeAspect="1"/>
                    </pic:cNvPicPr>
                  </pic:nvPicPr>
                  <pic:blipFill>
                    <a:blip r:embed="rId34"/>
                    <a:stretch>
                      <a:fillRect/>
                    </a:stretch>
                  </pic:blipFill>
                  <pic:spPr>
                    <a:xfrm>
                      <a:off x="0" y="0"/>
                      <a:ext cx="0" cy="952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4176" behindDoc="1" locked="0" layoutInCell="0" allowOverlap="1" wp14:anchorId="35B60EF3" wp14:editId="246852C7">
            <wp:simplePos x="0" y="0"/>
            <wp:positionH relativeFrom="column">
              <wp:posOffset>2373630</wp:posOffset>
            </wp:positionH>
            <wp:positionV relativeFrom="paragraph">
              <wp:posOffset>158115</wp:posOffset>
            </wp:positionV>
            <wp:extent cx="0" cy="9525"/>
            <wp:effectExtent l="0" t="0" r="0" b="0"/>
            <wp:wrapNone/>
            <wp:docPr id="8"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4"/>
                    <pic:cNvPicPr>
                      <a:picLocks noChangeAspect="1"/>
                    </pic:cNvPicPr>
                  </pic:nvPicPr>
                  <pic:blipFill>
                    <a:blip r:embed="rId34"/>
                    <a:stretch>
                      <a:fillRect/>
                    </a:stretch>
                  </pic:blipFill>
                  <pic:spPr>
                    <a:xfrm>
                      <a:off x="0" y="0"/>
                      <a:ext cx="0" cy="952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5200" behindDoc="1" locked="0" layoutInCell="0" allowOverlap="1" wp14:anchorId="513C4F3E" wp14:editId="11B8EB26">
            <wp:simplePos x="0" y="0"/>
            <wp:positionH relativeFrom="column">
              <wp:posOffset>2488565</wp:posOffset>
            </wp:positionH>
            <wp:positionV relativeFrom="paragraph">
              <wp:posOffset>417195</wp:posOffset>
            </wp:positionV>
            <wp:extent cx="5715" cy="0"/>
            <wp:effectExtent l="0" t="0" r="0" b="0"/>
            <wp:wrapNone/>
            <wp:docPr id="242"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135"/>
                    <pic:cNvPicPr>
                      <a:picLocks noChangeAspect="1"/>
                    </pic:cNvPicPr>
                  </pic:nvPicPr>
                  <pic:blipFill>
                    <a:blip r:embed="rId50"/>
                    <a:stretch>
                      <a:fillRect/>
                    </a:stretch>
                  </pic:blipFill>
                  <pic:spPr>
                    <a:xfrm>
                      <a:off x="0" y="0"/>
                      <a:ext cx="571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6224" behindDoc="1" locked="0" layoutInCell="0" allowOverlap="1" wp14:anchorId="7E21BA50" wp14:editId="6EF58107">
            <wp:simplePos x="0" y="0"/>
            <wp:positionH relativeFrom="column">
              <wp:posOffset>1911985</wp:posOffset>
            </wp:positionH>
            <wp:positionV relativeFrom="paragraph">
              <wp:posOffset>421640</wp:posOffset>
            </wp:positionV>
            <wp:extent cx="5715" cy="0"/>
            <wp:effectExtent l="0" t="0" r="0" b="0"/>
            <wp:wrapNone/>
            <wp:docPr id="24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136"/>
                    <pic:cNvPicPr>
                      <a:picLocks noChangeAspect="1"/>
                    </pic:cNvPicPr>
                  </pic:nvPicPr>
                  <pic:blipFill>
                    <a:blip r:embed="rId50"/>
                    <a:stretch>
                      <a:fillRect/>
                    </a:stretch>
                  </pic:blipFill>
                  <pic:spPr>
                    <a:xfrm>
                      <a:off x="0" y="0"/>
                      <a:ext cx="571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7248" behindDoc="1" locked="0" layoutInCell="0" allowOverlap="1" wp14:anchorId="5B63CE05" wp14:editId="1EE385FD">
            <wp:simplePos x="0" y="0"/>
            <wp:positionH relativeFrom="column">
              <wp:posOffset>1716405</wp:posOffset>
            </wp:positionH>
            <wp:positionV relativeFrom="paragraph">
              <wp:posOffset>237490</wp:posOffset>
            </wp:positionV>
            <wp:extent cx="0" cy="3175"/>
            <wp:effectExtent l="0" t="0" r="0" b="0"/>
            <wp:wrapNone/>
            <wp:docPr id="240"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137"/>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8272" behindDoc="1" locked="0" layoutInCell="0" allowOverlap="1" wp14:anchorId="1997EB2B" wp14:editId="74258332">
            <wp:simplePos x="0" y="0"/>
            <wp:positionH relativeFrom="column">
              <wp:posOffset>1873885</wp:posOffset>
            </wp:positionH>
            <wp:positionV relativeFrom="paragraph">
              <wp:posOffset>377825</wp:posOffset>
            </wp:positionV>
            <wp:extent cx="3175" cy="0"/>
            <wp:effectExtent l="0" t="0" r="0" b="0"/>
            <wp:wrapNone/>
            <wp:docPr id="249"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138"/>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39296" behindDoc="1" locked="0" layoutInCell="0" allowOverlap="1" wp14:anchorId="5E27064E" wp14:editId="1A29C2F8">
            <wp:simplePos x="0" y="0"/>
            <wp:positionH relativeFrom="column">
              <wp:posOffset>1730375</wp:posOffset>
            </wp:positionH>
            <wp:positionV relativeFrom="paragraph">
              <wp:posOffset>226060</wp:posOffset>
            </wp:positionV>
            <wp:extent cx="3175" cy="0"/>
            <wp:effectExtent l="0" t="0" r="0" b="0"/>
            <wp:wrapNone/>
            <wp:docPr id="236"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139"/>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0320" behindDoc="1" locked="0" layoutInCell="0" allowOverlap="1" wp14:anchorId="4F295565" wp14:editId="7FBDF175">
            <wp:simplePos x="0" y="0"/>
            <wp:positionH relativeFrom="column">
              <wp:posOffset>1796415</wp:posOffset>
            </wp:positionH>
            <wp:positionV relativeFrom="paragraph">
              <wp:posOffset>224790</wp:posOffset>
            </wp:positionV>
            <wp:extent cx="3175" cy="0"/>
            <wp:effectExtent l="0" t="0" r="0" b="0"/>
            <wp:wrapNone/>
            <wp:docPr id="23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40"/>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1344" behindDoc="1" locked="0" layoutInCell="0" allowOverlap="1" wp14:anchorId="34E519AE" wp14:editId="5416EB92">
            <wp:simplePos x="0" y="0"/>
            <wp:positionH relativeFrom="column">
              <wp:posOffset>1878330</wp:posOffset>
            </wp:positionH>
            <wp:positionV relativeFrom="paragraph">
              <wp:posOffset>417195</wp:posOffset>
            </wp:positionV>
            <wp:extent cx="3175" cy="0"/>
            <wp:effectExtent l="0" t="0" r="0" b="0"/>
            <wp:wrapNone/>
            <wp:docPr id="23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141"/>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2368" behindDoc="1" locked="0" layoutInCell="0" allowOverlap="1" wp14:anchorId="0E582532" wp14:editId="6697AAE1">
            <wp:simplePos x="0" y="0"/>
            <wp:positionH relativeFrom="column">
              <wp:posOffset>1871345</wp:posOffset>
            </wp:positionH>
            <wp:positionV relativeFrom="paragraph">
              <wp:posOffset>379095</wp:posOffset>
            </wp:positionV>
            <wp:extent cx="3175" cy="0"/>
            <wp:effectExtent l="0" t="0" r="0" b="0"/>
            <wp:wrapNone/>
            <wp:docPr id="227"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42"/>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3392" behindDoc="1" locked="0" layoutInCell="0" allowOverlap="1" wp14:anchorId="63837106" wp14:editId="4493D39D">
            <wp:simplePos x="0" y="0"/>
            <wp:positionH relativeFrom="column">
              <wp:posOffset>1871345</wp:posOffset>
            </wp:positionH>
            <wp:positionV relativeFrom="paragraph">
              <wp:posOffset>429895</wp:posOffset>
            </wp:positionV>
            <wp:extent cx="3175" cy="0"/>
            <wp:effectExtent l="0" t="0" r="0" b="0"/>
            <wp:wrapNone/>
            <wp:docPr id="238"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143"/>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4416" behindDoc="1" locked="0" layoutInCell="0" allowOverlap="1" wp14:anchorId="7629FF1B" wp14:editId="442C9D2E">
            <wp:simplePos x="0" y="0"/>
            <wp:positionH relativeFrom="column">
              <wp:posOffset>1666875</wp:posOffset>
            </wp:positionH>
            <wp:positionV relativeFrom="paragraph">
              <wp:posOffset>333375</wp:posOffset>
            </wp:positionV>
            <wp:extent cx="3175" cy="0"/>
            <wp:effectExtent l="0" t="0" r="0" b="0"/>
            <wp:wrapNone/>
            <wp:docPr id="239"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144"/>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5440" behindDoc="1" locked="0" layoutInCell="0" allowOverlap="1" wp14:anchorId="7E96B69D" wp14:editId="76E89B1E">
            <wp:simplePos x="0" y="0"/>
            <wp:positionH relativeFrom="column">
              <wp:posOffset>1655445</wp:posOffset>
            </wp:positionH>
            <wp:positionV relativeFrom="paragraph">
              <wp:posOffset>348615</wp:posOffset>
            </wp:positionV>
            <wp:extent cx="3175" cy="0"/>
            <wp:effectExtent l="0" t="0" r="0" b="0"/>
            <wp:wrapNone/>
            <wp:docPr id="233"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145"/>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6464" behindDoc="1" locked="0" layoutInCell="0" allowOverlap="1" wp14:anchorId="5493D84A" wp14:editId="46DD7B9B">
            <wp:simplePos x="0" y="0"/>
            <wp:positionH relativeFrom="column">
              <wp:posOffset>1655445</wp:posOffset>
            </wp:positionH>
            <wp:positionV relativeFrom="paragraph">
              <wp:posOffset>349885</wp:posOffset>
            </wp:positionV>
            <wp:extent cx="3175" cy="0"/>
            <wp:effectExtent l="0" t="0" r="0" b="0"/>
            <wp:wrapNone/>
            <wp:docPr id="219"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46"/>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7488" behindDoc="1" locked="0" layoutInCell="0" allowOverlap="1" wp14:anchorId="39DBB24A" wp14:editId="3C539793">
            <wp:simplePos x="0" y="0"/>
            <wp:positionH relativeFrom="column">
              <wp:posOffset>1785620</wp:posOffset>
            </wp:positionH>
            <wp:positionV relativeFrom="paragraph">
              <wp:posOffset>329565</wp:posOffset>
            </wp:positionV>
            <wp:extent cx="3175" cy="0"/>
            <wp:effectExtent l="0" t="0" r="0" b="0"/>
            <wp:wrapNone/>
            <wp:docPr id="23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147"/>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8512" behindDoc="1" locked="0" layoutInCell="0" allowOverlap="1" wp14:anchorId="6DEAC24F" wp14:editId="622D3DB8">
            <wp:simplePos x="0" y="0"/>
            <wp:positionH relativeFrom="column">
              <wp:posOffset>1671320</wp:posOffset>
            </wp:positionH>
            <wp:positionV relativeFrom="paragraph">
              <wp:posOffset>344170</wp:posOffset>
            </wp:positionV>
            <wp:extent cx="3175" cy="0"/>
            <wp:effectExtent l="0" t="0" r="0" b="0"/>
            <wp:wrapNone/>
            <wp:docPr id="241"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148"/>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49536" behindDoc="1" locked="0" layoutInCell="0" allowOverlap="1" wp14:anchorId="7CA5A0C5" wp14:editId="7915991A">
            <wp:simplePos x="0" y="0"/>
            <wp:positionH relativeFrom="column">
              <wp:posOffset>2602865</wp:posOffset>
            </wp:positionH>
            <wp:positionV relativeFrom="paragraph">
              <wp:posOffset>193040</wp:posOffset>
            </wp:positionV>
            <wp:extent cx="0" cy="8255"/>
            <wp:effectExtent l="0" t="0" r="0" b="0"/>
            <wp:wrapNone/>
            <wp:docPr id="232"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149"/>
                    <pic:cNvPicPr>
                      <a:picLocks noChangeAspect="1"/>
                    </pic:cNvPicPr>
                  </pic:nvPicPr>
                  <pic:blipFill>
                    <a:blip r:embed="rId34"/>
                    <a:stretch>
                      <a:fillRect/>
                    </a:stretch>
                  </pic:blipFill>
                  <pic:spPr>
                    <a:xfrm>
                      <a:off x="0" y="0"/>
                      <a:ext cx="0" cy="825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0560" behindDoc="1" locked="0" layoutInCell="0" allowOverlap="1" wp14:anchorId="4C9F7E3E" wp14:editId="1DBAFDD9">
            <wp:simplePos x="0" y="0"/>
            <wp:positionH relativeFrom="column">
              <wp:posOffset>2707005</wp:posOffset>
            </wp:positionH>
            <wp:positionV relativeFrom="paragraph">
              <wp:posOffset>403225</wp:posOffset>
            </wp:positionV>
            <wp:extent cx="3175" cy="0"/>
            <wp:effectExtent l="0" t="0" r="0" b="0"/>
            <wp:wrapNone/>
            <wp:docPr id="22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50"/>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1584" behindDoc="1" locked="0" layoutInCell="0" allowOverlap="1" wp14:anchorId="29A921D5" wp14:editId="5883C477">
            <wp:simplePos x="0" y="0"/>
            <wp:positionH relativeFrom="column">
              <wp:posOffset>83185</wp:posOffset>
            </wp:positionH>
            <wp:positionV relativeFrom="paragraph">
              <wp:posOffset>352425</wp:posOffset>
            </wp:positionV>
            <wp:extent cx="3175" cy="0"/>
            <wp:effectExtent l="0" t="0" r="0" b="0"/>
            <wp:wrapNone/>
            <wp:docPr id="247"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151"/>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2608" behindDoc="1" locked="0" layoutInCell="0" allowOverlap="1" wp14:anchorId="5214EC23" wp14:editId="07B3CB91">
            <wp:simplePos x="0" y="0"/>
            <wp:positionH relativeFrom="column">
              <wp:posOffset>83185</wp:posOffset>
            </wp:positionH>
            <wp:positionV relativeFrom="paragraph">
              <wp:posOffset>353695</wp:posOffset>
            </wp:positionV>
            <wp:extent cx="3175" cy="0"/>
            <wp:effectExtent l="0" t="0" r="0" b="0"/>
            <wp:wrapNone/>
            <wp:docPr id="218"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52"/>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3632" behindDoc="1" locked="0" layoutInCell="0" allowOverlap="1" wp14:anchorId="17952CC8" wp14:editId="50E3A37C">
            <wp:simplePos x="0" y="0"/>
            <wp:positionH relativeFrom="column">
              <wp:posOffset>1005840</wp:posOffset>
            </wp:positionH>
            <wp:positionV relativeFrom="paragraph">
              <wp:posOffset>407035</wp:posOffset>
            </wp:positionV>
            <wp:extent cx="3175" cy="0"/>
            <wp:effectExtent l="0" t="0" r="0" b="0"/>
            <wp:wrapNone/>
            <wp:docPr id="221"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53"/>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4656" behindDoc="1" locked="0" layoutInCell="0" allowOverlap="1" wp14:anchorId="4803BA0B" wp14:editId="52050459">
            <wp:simplePos x="0" y="0"/>
            <wp:positionH relativeFrom="column">
              <wp:posOffset>1010920</wp:posOffset>
            </wp:positionH>
            <wp:positionV relativeFrom="paragraph">
              <wp:posOffset>407670</wp:posOffset>
            </wp:positionV>
            <wp:extent cx="3175" cy="0"/>
            <wp:effectExtent l="0" t="0" r="0" b="0"/>
            <wp:wrapNone/>
            <wp:docPr id="248"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154"/>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5680" behindDoc="1" locked="0" layoutInCell="0" allowOverlap="1" wp14:anchorId="2584A7B2" wp14:editId="6D221793">
            <wp:simplePos x="0" y="0"/>
            <wp:positionH relativeFrom="column">
              <wp:posOffset>74295</wp:posOffset>
            </wp:positionH>
            <wp:positionV relativeFrom="paragraph">
              <wp:posOffset>354965</wp:posOffset>
            </wp:positionV>
            <wp:extent cx="3175" cy="0"/>
            <wp:effectExtent l="0" t="0" r="0" b="0"/>
            <wp:wrapNone/>
            <wp:docPr id="222"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55"/>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6704" behindDoc="1" locked="0" layoutInCell="0" allowOverlap="1" wp14:anchorId="4FEF6048" wp14:editId="2D4D89FE">
            <wp:simplePos x="0" y="0"/>
            <wp:positionH relativeFrom="column">
              <wp:posOffset>74295</wp:posOffset>
            </wp:positionH>
            <wp:positionV relativeFrom="paragraph">
              <wp:posOffset>356235</wp:posOffset>
            </wp:positionV>
            <wp:extent cx="3175" cy="0"/>
            <wp:effectExtent l="0" t="0" r="0" b="0"/>
            <wp:wrapNone/>
            <wp:docPr id="228"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56"/>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7728" behindDoc="1" locked="0" layoutInCell="0" allowOverlap="1" wp14:anchorId="12B394F7" wp14:editId="0E668A58">
            <wp:simplePos x="0" y="0"/>
            <wp:positionH relativeFrom="column">
              <wp:posOffset>47625</wp:posOffset>
            </wp:positionH>
            <wp:positionV relativeFrom="paragraph">
              <wp:posOffset>154940</wp:posOffset>
            </wp:positionV>
            <wp:extent cx="0" cy="3175"/>
            <wp:effectExtent l="0" t="0" r="0" b="0"/>
            <wp:wrapNone/>
            <wp:docPr id="244"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157"/>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8752" behindDoc="1" locked="0" layoutInCell="0" allowOverlap="1" wp14:anchorId="0ED617CE" wp14:editId="465BF867">
            <wp:simplePos x="0" y="0"/>
            <wp:positionH relativeFrom="column">
              <wp:posOffset>46355</wp:posOffset>
            </wp:positionH>
            <wp:positionV relativeFrom="paragraph">
              <wp:posOffset>154940</wp:posOffset>
            </wp:positionV>
            <wp:extent cx="0" cy="3175"/>
            <wp:effectExtent l="0" t="0" r="0" b="0"/>
            <wp:wrapNone/>
            <wp:docPr id="234"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158"/>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59776" behindDoc="1" locked="0" layoutInCell="0" allowOverlap="1" wp14:anchorId="51555498" wp14:editId="519B2881">
            <wp:simplePos x="0" y="0"/>
            <wp:positionH relativeFrom="column">
              <wp:posOffset>1250950</wp:posOffset>
            </wp:positionH>
            <wp:positionV relativeFrom="paragraph">
              <wp:posOffset>407035</wp:posOffset>
            </wp:positionV>
            <wp:extent cx="3175" cy="0"/>
            <wp:effectExtent l="0" t="0" r="0" b="0"/>
            <wp:wrapNone/>
            <wp:docPr id="235"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159"/>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0800" behindDoc="1" locked="0" layoutInCell="0" allowOverlap="1" wp14:anchorId="486DBC2C" wp14:editId="34D8BF9F">
            <wp:simplePos x="0" y="0"/>
            <wp:positionH relativeFrom="column">
              <wp:posOffset>1684655</wp:posOffset>
            </wp:positionH>
            <wp:positionV relativeFrom="paragraph">
              <wp:posOffset>407035</wp:posOffset>
            </wp:positionV>
            <wp:extent cx="3175" cy="0"/>
            <wp:effectExtent l="0" t="0" r="0" b="0"/>
            <wp:wrapNone/>
            <wp:docPr id="243"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160"/>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1824" behindDoc="1" locked="0" layoutInCell="0" allowOverlap="1" wp14:anchorId="7A3C1638" wp14:editId="6E2D4BEA">
            <wp:simplePos x="0" y="0"/>
            <wp:positionH relativeFrom="column">
              <wp:posOffset>1438910</wp:posOffset>
            </wp:positionH>
            <wp:positionV relativeFrom="paragraph">
              <wp:posOffset>407035</wp:posOffset>
            </wp:positionV>
            <wp:extent cx="3175" cy="0"/>
            <wp:effectExtent l="0" t="0" r="0" b="0"/>
            <wp:wrapNone/>
            <wp:docPr id="224"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61"/>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2848" behindDoc="1" locked="0" layoutInCell="0" allowOverlap="1" wp14:anchorId="5AC64DA9" wp14:editId="049E3DC4">
            <wp:simplePos x="0" y="0"/>
            <wp:positionH relativeFrom="column">
              <wp:posOffset>1431290</wp:posOffset>
            </wp:positionH>
            <wp:positionV relativeFrom="paragraph">
              <wp:posOffset>407035</wp:posOffset>
            </wp:positionV>
            <wp:extent cx="3175" cy="0"/>
            <wp:effectExtent l="0" t="0" r="0" b="0"/>
            <wp:wrapNone/>
            <wp:docPr id="226"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62"/>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3872" behindDoc="1" locked="0" layoutInCell="0" allowOverlap="1" wp14:anchorId="45B434DC" wp14:editId="2D5CBFA7">
            <wp:simplePos x="0" y="0"/>
            <wp:positionH relativeFrom="column">
              <wp:posOffset>1423670</wp:posOffset>
            </wp:positionH>
            <wp:positionV relativeFrom="paragraph">
              <wp:posOffset>407035</wp:posOffset>
            </wp:positionV>
            <wp:extent cx="3175" cy="0"/>
            <wp:effectExtent l="0" t="0" r="0" b="0"/>
            <wp:wrapNone/>
            <wp:docPr id="245"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163"/>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4896" behindDoc="1" locked="0" layoutInCell="0" allowOverlap="1" wp14:anchorId="5A313A70" wp14:editId="2D9BD38C">
            <wp:simplePos x="0" y="0"/>
            <wp:positionH relativeFrom="column">
              <wp:posOffset>1416050</wp:posOffset>
            </wp:positionH>
            <wp:positionV relativeFrom="paragraph">
              <wp:posOffset>407035</wp:posOffset>
            </wp:positionV>
            <wp:extent cx="3175" cy="0"/>
            <wp:effectExtent l="0" t="0" r="0" b="0"/>
            <wp:wrapNone/>
            <wp:docPr id="223"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64"/>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5920" behindDoc="1" locked="0" layoutInCell="0" allowOverlap="1" wp14:anchorId="4E0F7B2C" wp14:editId="42F5349B">
            <wp:simplePos x="0" y="0"/>
            <wp:positionH relativeFrom="column">
              <wp:posOffset>1408430</wp:posOffset>
            </wp:positionH>
            <wp:positionV relativeFrom="paragraph">
              <wp:posOffset>407035</wp:posOffset>
            </wp:positionV>
            <wp:extent cx="3175" cy="0"/>
            <wp:effectExtent l="0" t="0" r="0" b="0"/>
            <wp:wrapNone/>
            <wp:docPr id="22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65"/>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6944" behindDoc="1" locked="0" layoutInCell="0" allowOverlap="1" wp14:anchorId="53EFEE2E" wp14:editId="36914CAE">
            <wp:simplePos x="0" y="0"/>
            <wp:positionH relativeFrom="column">
              <wp:posOffset>1400810</wp:posOffset>
            </wp:positionH>
            <wp:positionV relativeFrom="paragraph">
              <wp:posOffset>407035</wp:posOffset>
            </wp:positionV>
            <wp:extent cx="3175" cy="0"/>
            <wp:effectExtent l="0" t="0" r="0" b="0"/>
            <wp:wrapNone/>
            <wp:docPr id="229"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66"/>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7968" behindDoc="1" locked="0" layoutInCell="0" allowOverlap="1" wp14:anchorId="7F376D3F" wp14:editId="0C671961">
            <wp:simplePos x="0" y="0"/>
            <wp:positionH relativeFrom="column">
              <wp:posOffset>1392555</wp:posOffset>
            </wp:positionH>
            <wp:positionV relativeFrom="paragraph">
              <wp:posOffset>407035</wp:posOffset>
            </wp:positionV>
            <wp:extent cx="3175" cy="0"/>
            <wp:effectExtent l="0" t="0" r="0" b="0"/>
            <wp:wrapNone/>
            <wp:docPr id="252"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167"/>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68992" behindDoc="1" locked="0" layoutInCell="0" allowOverlap="1" wp14:anchorId="6A454BB8" wp14:editId="7F76B57F">
            <wp:simplePos x="0" y="0"/>
            <wp:positionH relativeFrom="column">
              <wp:posOffset>1384935</wp:posOffset>
            </wp:positionH>
            <wp:positionV relativeFrom="paragraph">
              <wp:posOffset>407035</wp:posOffset>
            </wp:positionV>
            <wp:extent cx="3175" cy="0"/>
            <wp:effectExtent l="0" t="0" r="0" b="0"/>
            <wp:wrapNone/>
            <wp:docPr id="251"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168"/>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0016" behindDoc="1" locked="0" layoutInCell="0" allowOverlap="1" wp14:anchorId="081DB94F" wp14:editId="775ABC06">
            <wp:simplePos x="0" y="0"/>
            <wp:positionH relativeFrom="column">
              <wp:posOffset>1377950</wp:posOffset>
            </wp:positionH>
            <wp:positionV relativeFrom="paragraph">
              <wp:posOffset>407035</wp:posOffset>
            </wp:positionV>
            <wp:extent cx="3175" cy="0"/>
            <wp:effectExtent l="0" t="0" r="0" b="0"/>
            <wp:wrapNone/>
            <wp:docPr id="250"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169"/>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1040" behindDoc="1" locked="0" layoutInCell="0" allowOverlap="1" wp14:anchorId="6EEC3873" wp14:editId="773E80CC">
            <wp:simplePos x="0" y="0"/>
            <wp:positionH relativeFrom="column">
              <wp:posOffset>1370330</wp:posOffset>
            </wp:positionH>
            <wp:positionV relativeFrom="paragraph">
              <wp:posOffset>407035</wp:posOffset>
            </wp:positionV>
            <wp:extent cx="3175" cy="0"/>
            <wp:effectExtent l="0" t="0" r="0" b="0"/>
            <wp:wrapNone/>
            <wp:docPr id="139"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70"/>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2064" behindDoc="1" locked="0" layoutInCell="0" allowOverlap="1" wp14:anchorId="33DFF70A" wp14:editId="321507E3">
            <wp:simplePos x="0" y="0"/>
            <wp:positionH relativeFrom="column">
              <wp:posOffset>1362710</wp:posOffset>
            </wp:positionH>
            <wp:positionV relativeFrom="paragraph">
              <wp:posOffset>407035</wp:posOffset>
            </wp:positionV>
            <wp:extent cx="3175" cy="0"/>
            <wp:effectExtent l="0" t="0" r="0" b="0"/>
            <wp:wrapNone/>
            <wp:docPr id="155"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71"/>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3088" behindDoc="1" locked="0" layoutInCell="0" allowOverlap="1" wp14:anchorId="6BDC4D5A" wp14:editId="7D90773E">
            <wp:simplePos x="0" y="0"/>
            <wp:positionH relativeFrom="column">
              <wp:posOffset>1355090</wp:posOffset>
            </wp:positionH>
            <wp:positionV relativeFrom="paragraph">
              <wp:posOffset>407035</wp:posOffset>
            </wp:positionV>
            <wp:extent cx="3175" cy="0"/>
            <wp:effectExtent l="0" t="0" r="0" b="0"/>
            <wp:wrapNone/>
            <wp:docPr id="156"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72"/>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4112" behindDoc="1" locked="0" layoutInCell="0" allowOverlap="1" wp14:anchorId="2A3B87FA" wp14:editId="48DC3E70">
            <wp:simplePos x="0" y="0"/>
            <wp:positionH relativeFrom="column">
              <wp:posOffset>1347470</wp:posOffset>
            </wp:positionH>
            <wp:positionV relativeFrom="paragraph">
              <wp:posOffset>407035</wp:posOffset>
            </wp:positionV>
            <wp:extent cx="3175" cy="0"/>
            <wp:effectExtent l="0" t="0" r="0" b="0"/>
            <wp:wrapNone/>
            <wp:docPr id="146"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73"/>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5136" behindDoc="1" locked="0" layoutInCell="0" allowOverlap="1" wp14:anchorId="44542681" wp14:editId="6B55F834">
            <wp:simplePos x="0" y="0"/>
            <wp:positionH relativeFrom="column">
              <wp:posOffset>1339850</wp:posOffset>
            </wp:positionH>
            <wp:positionV relativeFrom="paragraph">
              <wp:posOffset>407035</wp:posOffset>
            </wp:positionV>
            <wp:extent cx="3175" cy="0"/>
            <wp:effectExtent l="0" t="0" r="0" b="0"/>
            <wp:wrapNone/>
            <wp:docPr id="149"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74"/>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6160" behindDoc="1" locked="0" layoutInCell="0" allowOverlap="1" wp14:anchorId="5C1FDED2" wp14:editId="4DB408E9">
            <wp:simplePos x="0" y="0"/>
            <wp:positionH relativeFrom="column">
              <wp:posOffset>1332865</wp:posOffset>
            </wp:positionH>
            <wp:positionV relativeFrom="paragraph">
              <wp:posOffset>407035</wp:posOffset>
            </wp:positionV>
            <wp:extent cx="3175" cy="0"/>
            <wp:effectExtent l="0" t="0" r="0" b="0"/>
            <wp:wrapNone/>
            <wp:docPr id="163"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75"/>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7184" behindDoc="1" locked="0" layoutInCell="0" allowOverlap="1" wp14:anchorId="0EC6BEB2" wp14:editId="798E634A">
            <wp:simplePos x="0" y="0"/>
            <wp:positionH relativeFrom="column">
              <wp:posOffset>1325245</wp:posOffset>
            </wp:positionH>
            <wp:positionV relativeFrom="paragraph">
              <wp:posOffset>407035</wp:posOffset>
            </wp:positionV>
            <wp:extent cx="3175" cy="0"/>
            <wp:effectExtent l="0" t="0" r="0" b="0"/>
            <wp:wrapNone/>
            <wp:docPr id="147"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76"/>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8208" behindDoc="1" locked="0" layoutInCell="0" allowOverlap="1" wp14:anchorId="668409AA" wp14:editId="72739B4B">
            <wp:simplePos x="0" y="0"/>
            <wp:positionH relativeFrom="column">
              <wp:posOffset>1317625</wp:posOffset>
            </wp:positionH>
            <wp:positionV relativeFrom="paragraph">
              <wp:posOffset>407035</wp:posOffset>
            </wp:positionV>
            <wp:extent cx="3175" cy="0"/>
            <wp:effectExtent l="0" t="0" r="0" b="0"/>
            <wp:wrapNone/>
            <wp:docPr id="150"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77"/>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79232" behindDoc="1" locked="0" layoutInCell="0" allowOverlap="1" wp14:anchorId="58197299" wp14:editId="634E3637">
            <wp:simplePos x="0" y="0"/>
            <wp:positionH relativeFrom="column">
              <wp:posOffset>1310005</wp:posOffset>
            </wp:positionH>
            <wp:positionV relativeFrom="paragraph">
              <wp:posOffset>407035</wp:posOffset>
            </wp:positionV>
            <wp:extent cx="3175" cy="0"/>
            <wp:effectExtent l="0" t="0" r="0" b="0"/>
            <wp:wrapNone/>
            <wp:docPr id="164"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78"/>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r w:rsidRPr="00921F17">
        <w:rPr>
          <w:rFonts w:ascii="Arial" w:eastAsia="Arial" w:hAnsi="Arial" w:cs="Arial"/>
          <w:noProof/>
          <w:color w:val="FFFFFF"/>
          <w:sz w:val="18"/>
        </w:rPr>
        <w:drawing>
          <wp:anchor distT="0" distB="0" distL="114300" distR="114300" simplePos="0" relativeHeight="251680256" behindDoc="1" locked="0" layoutInCell="0" allowOverlap="1" wp14:anchorId="4A82C5A1" wp14:editId="15E48FAD">
            <wp:simplePos x="0" y="0"/>
            <wp:positionH relativeFrom="column">
              <wp:posOffset>0</wp:posOffset>
            </wp:positionH>
            <wp:positionV relativeFrom="paragraph">
              <wp:posOffset>-157480</wp:posOffset>
            </wp:positionV>
            <wp:extent cx="3099435" cy="1838960"/>
            <wp:effectExtent l="0" t="0" r="5715" b="8890"/>
            <wp:wrapNone/>
            <wp:docPr id="158"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79"/>
                    <pic:cNvPicPr>
                      <a:picLocks noChangeAspect="1"/>
                    </pic:cNvPicPr>
                  </pic:nvPicPr>
                  <pic:blipFill>
                    <a:blip r:embed="rId51"/>
                    <a:stretch>
                      <a:fillRect/>
                    </a:stretch>
                  </pic:blipFill>
                  <pic:spPr>
                    <a:xfrm>
                      <a:off x="0" y="0"/>
                      <a:ext cx="3099435" cy="1838960"/>
                    </a:xfrm>
                    <a:prstGeom prst="rect">
                      <a:avLst/>
                    </a:prstGeom>
                    <a:noFill/>
                    <a:ln>
                      <a:noFill/>
                    </a:ln>
                  </pic:spPr>
                </pic:pic>
              </a:graphicData>
            </a:graphic>
          </wp:anchor>
        </w:drawing>
      </w:r>
    </w:p>
    <w:p w14:paraId="712585A5" w14:textId="77777777" w:rsidR="00507D42" w:rsidRPr="00921F17" w:rsidRDefault="00507D42">
      <w:pPr>
        <w:spacing w:line="200" w:lineRule="exact"/>
        <w:rPr>
          <w:rFonts w:ascii="Arial" w:eastAsia="Times New Roman" w:hAnsi="Arial" w:cs="Arial"/>
        </w:rPr>
      </w:pPr>
    </w:p>
    <w:p w14:paraId="47850812" w14:textId="77777777" w:rsidR="00507D42" w:rsidRPr="00921F17" w:rsidRDefault="00507D42">
      <w:pPr>
        <w:spacing w:line="200" w:lineRule="exact"/>
        <w:rPr>
          <w:rFonts w:ascii="Arial" w:eastAsia="Times New Roman" w:hAnsi="Arial" w:cs="Arial"/>
        </w:rPr>
      </w:pPr>
    </w:p>
    <w:p w14:paraId="55938191" w14:textId="77777777" w:rsidR="00507D42" w:rsidRPr="00921F17" w:rsidRDefault="00507D42">
      <w:pPr>
        <w:spacing w:line="248" w:lineRule="exact"/>
        <w:rPr>
          <w:rFonts w:ascii="Arial" w:eastAsia="Times New Roman" w:hAnsi="Arial" w:cs="Arial"/>
        </w:rPr>
      </w:pPr>
    </w:p>
    <w:p w14:paraId="6D4E56CA" w14:textId="66F8BA6D" w:rsidR="00507D42" w:rsidRPr="00921F17" w:rsidRDefault="009016F2" w:rsidP="009016F2">
      <w:pPr>
        <w:spacing w:line="0" w:lineRule="atLeast"/>
        <w:rPr>
          <w:rFonts w:ascii="Arial" w:eastAsia="Arial" w:hAnsi="Arial" w:cs="Arial"/>
          <w:sz w:val="24"/>
          <w:lang w:val="en-US"/>
        </w:rPr>
        <w:sectPr w:rsidR="00507D42" w:rsidRPr="00921F17">
          <w:type w:val="continuous"/>
          <w:pgSz w:w="12240" w:h="15840"/>
          <w:pgMar w:top="1048" w:right="1140" w:bottom="468" w:left="1100" w:header="0" w:footer="0" w:gutter="0"/>
          <w:cols w:num="2" w:space="720" w:equalWidth="0">
            <w:col w:w="4860" w:space="320"/>
            <w:col w:w="4820"/>
          </w:cols>
          <w:docGrid w:linePitch="360"/>
        </w:sectPr>
      </w:pPr>
      <w:r w:rsidRPr="00921F17">
        <w:rPr>
          <w:rFonts w:ascii="Arial" w:eastAsia="Arial" w:hAnsi="Arial" w:cs="Arial"/>
          <w:sz w:val="24"/>
        </w:rPr>
        <w:t xml:space="preserve">      Форсунка</w:t>
      </w:r>
      <w:r w:rsidR="003224AC" w:rsidRPr="00921F17">
        <w:rPr>
          <w:rFonts w:ascii="Arial" w:eastAsia="Arial" w:hAnsi="Arial" w:cs="Arial"/>
          <w:sz w:val="24"/>
          <w:lang w:val="en-US"/>
        </w:rPr>
        <w:t xml:space="preserve"> </w:t>
      </w:r>
      <w:r w:rsidR="003224AC" w:rsidRPr="00921F17">
        <w:rPr>
          <w:rFonts w:ascii="Arial" w:eastAsia="Arial" w:hAnsi="Arial" w:cs="Arial"/>
          <w:noProof/>
          <w:sz w:val="24"/>
        </w:rPr>
        <w:drawing>
          <wp:inline distT="0" distB="0" distL="114300" distR="114300" wp14:anchorId="7C689FAF" wp14:editId="54C2F37C">
            <wp:extent cx="137160" cy="136525"/>
            <wp:effectExtent l="0" t="0" r="15240" b="15875"/>
            <wp:docPr id="1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3"/>
                    <pic:cNvPicPr>
                      <a:picLocks noChangeAspect="1"/>
                    </pic:cNvPicPr>
                  </pic:nvPicPr>
                  <pic:blipFill>
                    <a:blip r:embed="rId52"/>
                    <a:stretch>
                      <a:fillRect/>
                    </a:stretch>
                  </pic:blipFill>
                  <pic:spPr>
                    <a:xfrm>
                      <a:off x="0" y="0"/>
                      <a:ext cx="137160" cy="136525"/>
                    </a:xfrm>
                    <a:prstGeom prst="rect">
                      <a:avLst/>
                    </a:prstGeom>
                    <a:noFill/>
                    <a:ln>
                      <a:noFill/>
                    </a:ln>
                  </pic:spPr>
                </pic:pic>
              </a:graphicData>
            </a:graphic>
          </wp:inline>
        </w:drawing>
      </w:r>
      <w:r w:rsidR="003224AC" w:rsidRPr="00921F17">
        <w:rPr>
          <w:rFonts w:ascii="Arial" w:eastAsia="Arial" w:hAnsi="Arial" w:cs="Arial"/>
          <w:noProof/>
          <w:sz w:val="24"/>
        </w:rPr>
        <w:drawing>
          <wp:anchor distT="0" distB="0" distL="114300" distR="114300" simplePos="0" relativeHeight="251681280" behindDoc="1" locked="0" layoutInCell="0" allowOverlap="1" wp14:anchorId="5603C013" wp14:editId="68EC858C">
            <wp:simplePos x="0" y="0"/>
            <wp:positionH relativeFrom="column">
              <wp:posOffset>2367280</wp:posOffset>
            </wp:positionH>
            <wp:positionV relativeFrom="paragraph">
              <wp:posOffset>-72390</wp:posOffset>
            </wp:positionV>
            <wp:extent cx="0" cy="9525"/>
            <wp:effectExtent l="0" t="0" r="0" b="0"/>
            <wp:wrapNone/>
            <wp:docPr id="151"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80"/>
                    <pic:cNvPicPr>
                      <a:picLocks noChangeAspect="1"/>
                    </pic:cNvPicPr>
                  </pic:nvPicPr>
                  <pic:blipFill>
                    <a:blip r:embed="rId34"/>
                    <a:stretch>
                      <a:fillRect/>
                    </a:stretch>
                  </pic:blipFill>
                  <pic:spPr>
                    <a:xfrm>
                      <a:off x="0" y="0"/>
                      <a:ext cx="0" cy="9525"/>
                    </a:xfrm>
                    <a:prstGeom prst="rect">
                      <a:avLst/>
                    </a:prstGeom>
                    <a:noFill/>
                    <a:ln>
                      <a:noFill/>
                    </a:ln>
                  </pic:spPr>
                </pic:pic>
              </a:graphicData>
            </a:graphic>
          </wp:anchor>
        </w:drawing>
      </w:r>
      <w:r w:rsidR="003224AC" w:rsidRPr="00921F17">
        <w:rPr>
          <w:rFonts w:ascii="Arial" w:eastAsia="Arial" w:hAnsi="Arial" w:cs="Arial"/>
          <w:noProof/>
          <w:sz w:val="24"/>
        </w:rPr>
        <w:drawing>
          <wp:anchor distT="0" distB="0" distL="114300" distR="114300" simplePos="0" relativeHeight="251682304" behindDoc="1" locked="0" layoutInCell="0" allowOverlap="1" wp14:anchorId="54CC343C" wp14:editId="38FCBC9C">
            <wp:simplePos x="0" y="0"/>
            <wp:positionH relativeFrom="column">
              <wp:posOffset>2367915</wp:posOffset>
            </wp:positionH>
            <wp:positionV relativeFrom="paragraph">
              <wp:posOffset>-72390</wp:posOffset>
            </wp:positionV>
            <wp:extent cx="0" cy="9525"/>
            <wp:effectExtent l="0" t="0" r="0" b="0"/>
            <wp:wrapNone/>
            <wp:docPr id="157"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81"/>
                    <pic:cNvPicPr>
                      <a:picLocks noChangeAspect="1"/>
                    </pic:cNvPicPr>
                  </pic:nvPicPr>
                  <pic:blipFill>
                    <a:blip r:embed="rId34"/>
                    <a:stretch>
                      <a:fillRect/>
                    </a:stretch>
                  </pic:blipFill>
                  <pic:spPr>
                    <a:xfrm>
                      <a:off x="0" y="0"/>
                      <a:ext cx="0" cy="9525"/>
                    </a:xfrm>
                    <a:prstGeom prst="rect">
                      <a:avLst/>
                    </a:prstGeom>
                    <a:noFill/>
                    <a:ln>
                      <a:noFill/>
                    </a:ln>
                  </pic:spPr>
                </pic:pic>
              </a:graphicData>
            </a:graphic>
          </wp:anchor>
        </w:drawing>
      </w:r>
      <w:r w:rsidR="003224AC" w:rsidRPr="00921F17">
        <w:rPr>
          <w:rFonts w:ascii="Arial" w:eastAsia="Arial" w:hAnsi="Arial" w:cs="Arial"/>
          <w:noProof/>
          <w:sz w:val="24"/>
        </w:rPr>
        <w:drawing>
          <wp:anchor distT="0" distB="0" distL="114300" distR="114300" simplePos="0" relativeHeight="251683328" behindDoc="1" locked="0" layoutInCell="0" allowOverlap="1" wp14:anchorId="52DC8C34" wp14:editId="71FB976E">
            <wp:simplePos x="0" y="0"/>
            <wp:positionH relativeFrom="column">
              <wp:posOffset>1851660</wp:posOffset>
            </wp:positionH>
            <wp:positionV relativeFrom="paragraph">
              <wp:posOffset>-99695</wp:posOffset>
            </wp:positionV>
            <wp:extent cx="0" cy="3175"/>
            <wp:effectExtent l="0" t="0" r="0" b="0"/>
            <wp:wrapNone/>
            <wp:docPr id="148"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82"/>
                    <pic:cNvPicPr>
                      <a:picLocks noChangeAspect="1"/>
                    </pic:cNvPicPr>
                  </pic:nvPicPr>
                  <pic:blipFill>
                    <a:blip r:embed="rId33"/>
                    <a:stretch>
                      <a:fillRect/>
                    </a:stretch>
                  </pic:blipFill>
                  <pic:spPr>
                    <a:xfrm>
                      <a:off x="0" y="0"/>
                      <a:ext cx="0" cy="3175"/>
                    </a:xfrm>
                    <a:prstGeom prst="rect">
                      <a:avLst/>
                    </a:prstGeom>
                    <a:noFill/>
                    <a:ln>
                      <a:noFill/>
                    </a:ln>
                  </pic:spPr>
                </pic:pic>
              </a:graphicData>
            </a:graphic>
          </wp:anchor>
        </w:drawing>
      </w:r>
      <w:r w:rsidR="003224AC" w:rsidRPr="00921F17">
        <w:rPr>
          <w:rFonts w:ascii="Arial" w:eastAsia="Arial" w:hAnsi="Arial" w:cs="Arial"/>
          <w:noProof/>
          <w:sz w:val="24"/>
        </w:rPr>
        <w:drawing>
          <wp:anchor distT="0" distB="0" distL="114300" distR="114300" simplePos="0" relativeHeight="251684352" behindDoc="1" locked="0" layoutInCell="0" allowOverlap="1" wp14:anchorId="5BED506B" wp14:editId="3A3303A5">
            <wp:simplePos x="0" y="0"/>
            <wp:positionH relativeFrom="column">
              <wp:posOffset>1735455</wp:posOffset>
            </wp:positionH>
            <wp:positionV relativeFrom="paragraph">
              <wp:posOffset>-2540</wp:posOffset>
            </wp:positionV>
            <wp:extent cx="3175" cy="0"/>
            <wp:effectExtent l="0" t="0" r="0" b="0"/>
            <wp:wrapNone/>
            <wp:docPr id="166"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83"/>
                    <pic:cNvPicPr>
                      <a:picLocks noChangeAspect="1"/>
                    </pic:cNvPicPr>
                  </pic:nvPicPr>
                  <pic:blipFill>
                    <a:blip r:embed="rId33"/>
                    <a:stretch>
                      <a:fillRect/>
                    </a:stretch>
                  </pic:blipFill>
                  <pic:spPr>
                    <a:xfrm>
                      <a:off x="0" y="0"/>
                      <a:ext cx="3175" cy="0"/>
                    </a:xfrm>
                    <a:prstGeom prst="rect">
                      <a:avLst/>
                    </a:prstGeom>
                    <a:noFill/>
                    <a:ln>
                      <a:noFill/>
                    </a:ln>
                  </pic:spPr>
                </pic:pic>
              </a:graphicData>
            </a:graphic>
          </wp:anchor>
        </w:drawing>
      </w:r>
    </w:p>
    <w:p w14:paraId="34BD69D5" w14:textId="20A32A84" w:rsidR="00507D42" w:rsidRPr="00921F17" w:rsidRDefault="00507D42" w:rsidP="00D623A4">
      <w:pPr>
        <w:tabs>
          <w:tab w:val="left" w:pos="355"/>
        </w:tabs>
        <w:spacing w:line="242" w:lineRule="auto"/>
        <w:jc w:val="both"/>
        <w:rPr>
          <w:rFonts w:ascii="Arial" w:eastAsia="Arial" w:hAnsi="Arial" w:cs="Arial"/>
          <w:lang w:val="en-US"/>
        </w:rPr>
      </w:pPr>
    </w:p>
    <w:p w14:paraId="6191EE6A" w14:textId="77777777" w:rsidR="00507D42" w:rsidRPr="00921F17" w:rsidRDefault="00507D42">
      <w:pPr>
        <w:tabs>
          <w:tab w:val="left" w:pos="355"/>
        </w:tabs>
        <w:spacing w:line="242" w:lineRule="auto"/>
        <w:ind w:left="355" w:hanging="355"/>
        <w:jc w:val="both"/>
        <w:rPr>
          <w:rFonts w:ascii="Arial" w:eastAsia="Arial" w:hAnsi="Arial" w:cs="Arial"/>
          <w:lang w:val="en-US"/>
        </w:rPr>
        <w:sectPr w:rsidR="00507D42" w:rsidRPr="00921F17">
          <w:type w:val="continuous"/>
          <w:pgSz w:w="12240" w:h="15840"/>
          <w:pgMar w:top="1048" w:right="6440" w:bottom="468" w:left="1105" w:header="0" w:footer="0" w:gutter="0"/>
          <w:cols w:space="720"/>
          <w:docGrid w:linePitch="360"/>
        </w:sectPr>
      </w:pPr>
    </w:p>
    <w:p w14:paraId="367430C6" w14:textId="77777777" w:rsidR="00507D42" w:rsidRPr="00921F17" w:rsidRDefault="00507D42">
      <w:pPr>
        <w:spacing w:line="200" w:lineRule="exact"/>
        <w:rPr>
          <w:rFonts w:ascii="Arial" w:eastAsia="Times New Roman" w:hAnsi="Arial" w:cs="Arial"/>
          <w:lang w:val="en-US"/>
        </w:rPr>
      </w:pPr>
    </w:p>
    <w:p w14:paraId="227FF4B9" w14:textId="77777777" w:rsidR="00507D42" w:rsidRPr="00921F17" w:rsidRDefault="00507D42">
      <w:pPr>
        <w:spacing w:line="353" w:lineRule="exact"/>
        <w:rPr>
          <w:rFonts w:ascii="Arial" w:eastAsia="Times New Roman" w:hAnsi="Arial" w:cs="Arial"/>
          <w:lang w:val="en-US"/>
        </w:rPr>
      </w:pPr>
    </w:p>
    <w:p w14:paraId="21DC1A0D" w14:textId="77777777" w:rsidR="00507D42" w:rsidRPr="00921F17" w:rsidRDefault="00507D42">
      <w:pPr>
        <w:spacing w:line="0" w:lineRule="atLeast"/>
        <w:rPr>
          <w:rFonts w:ascii="Arial" w:eastAsia="Arial" w:hAnsi="Arial" w:cs="Arial"/>
          <w:sz w:val="17"/>
          <w:lang w:val="en-US"/>
        </w:rPr>
        <w:sectPr w:rsidR="00507D42" w:rsidRPr="00921F17">
          <w:type w:val="continuous"/>
          <w:pgSz w:w="12240" w:h="15840"/>
          <w:pgMar w:top="1048" w:right="6020" w:bottom="468" w:left="6020" w:header="0" w:footer="0" w:gutter="0"/>
          <w:cols w:space="720"/>
          <w:docGrid w:linePitch="360"/>
        </w:sectPr>
      </w:pPr>
    </w:p>
    <w:p w14:paraId="13E02B15" w14:textId="49FB53B7" w:rsidR="00507D42" w:rsidRPr="00921F17" w:rsidRDefault="003224AC">
      <w:pPr>
        <w:spacing w:line="0" w:lineRule="atLeast"/>
        <w:rPr>
          <w:rFonts w:ascii="Arial" w:eastAsia="Arial" w:hAnsi="Arial" w:cs="Arial"/>
          <w:sz w:val="19"/>
          <w:lang w:val="en-US"/>
        </w:rPr>
      </w:pPr>
      <w:bookmarkStart w:id="16" w:name="page13"/>
      <w:bookmarkEnd w:id="16"/>
      <w:r w:rsidRPr="00921F17">
        <w:rPr>
          <w:rFonts w:ascii="Arial" w:eastAsia="Arial" w:hAnsi="Arial" w:cs="Arial"/>
          <w:noProof/>
          <w:sz w:val="19"/>
        </w:rPr>
        <w:lastRenderedPageBreak/>
        <w:drawing>
          <wp:anchor distT="0" distB="0" distL="114300" distR="114300" simplePos="0" relativeHeight="251686400" behindDoc="1" locked="0" layoutInCell="0" allowOverlap="1" wp14:anchorId="521FA490" wp14:editId="22F8F710">
            <wp:simplePos x="0" y="0"/>
            <wp:positionH relativeFrom="column">
              <wp:posOffset>3509645</wp:posOffset>
            </wp:positionH>
            <wp:positionV relativeFrom="paragraph">
              <wp:posOffset>-101600</wp:posOffset>
            </wp:positionV>
            <wp:extent cx="685800" cy="914400"/>
            <wp:effectExtent l="0" t="0" r="0" b="0"/>
            <wp:wrapNone/>
            <wp:docPr id="153" name="图片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86"/>
                    <pic:cNvPicPr>
                      <a:picLocks noChangeAspect="1"/>
                    </pic:cNvPicPr>
                  </pic:nvPicPr>
                  <pic:blipFill>
                    <a:blip r:embed="rId45">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sz w:val="19"/>
          <w:lang w:val="en-US"/>
        </w:rPr>
        <w:t xml:space="preserve"> </w:t>
      </w:r>
      <w:r w:rsidR="009016F2" w:rsidRPr="00921F17">
        <w:rPr>
          <w:rFonts w:ascii="Arial" w:eastAsia="Arial" w:hAnsi="Arial" w:cs="Arial"/>
          <w:sz w:val="19"/>
        </w:rPr>
        <w:t xml:space="preserve">            </w:t>
      </w:r>
      <w:r w:rsidR="009016F2" w:rsidRPr="00921F17">
        <w:rPr>
          <w:rFonts w:ascii="Arial" w:hAnsi="Arial" w:cs="Arial"/>
          <w:sz w:val="19"/>
          <w:lang w:eastAsia="zh-CN"/>
        </w:rPr>
        <w:t xml:space="preserve">Аппарат высокого давления </w:t>
      </w:r>
      <w:r w:rsidR="009016F2" w:rsidRPr="00921F17">
        <w:rPr>
          <w:rFonts w:ascii="Arial" w:hAnsi="Arial" w:cs="Arial"/>
          <w:sz w:val="19"/>
          <w:lang w:val="en-US" w:eastAsia="zh-CN"/>
        </w:rPr>
        <w:t>BXV</w:t>
      </w:r>
      <w:r w:rsidR="009016F2" w:rsidRPr="00921F17">
        <w:rPr>
          <w:rFonts w:ascii="Arial" w:hAnsi="Arial" w:cs="Arial"/>
          <w:sz w:val="19"/>
          <w:lang w:eastAsia="zh-CN"/>
        </w:rPr>
        <w:t xml:space="preserve"> 1650</w:t>
      </w:r>
    </w:p>
    <w:p w14:paraId="19E18D9D" w14:textId="77777777" w:rsidR="00507D42" w:rsidRPr="00921F17" w:rsidRDefault="003224AC">
      <w:pPr>
        <w:spacing w:line="0" w:lineRule="atLeast"/>
        <w:rPr>
          <w:rFonts w:ascii="Arial" w:eastAsia="Arial" w:hAnsi="Arial" w:cs="Arial"/>
          <w:sz w:val="19"/>
          <w:lang w:val="en-US"/>
        </w:rPr>
        <w:sectPr w:rsidR="00507D42" w:rsidRPr="00921F17">
          <w:pgSz w:w="12240" w:h="15840"/>
          <w:pgMar w:top="1045" w:right="3760" w:bottom="488" w:left="3080" w:header="0" w:footer="0" w:gutter="0"/>
          <w:cols w:space="720"/>
          <w:docGrid w:linePitch="360"/>
        </w:sectPr>
      </w:pPr>
      <w:r w:rsidRPr="00921F17">
        <w:rPr>
          <w:rFonts w:ascii="Arial" w:eastAsia="Arial" w:hAnsi="Arial" w:cs="Arial"/>
          <w:noProof/>
          <w:sz w:val="19"/>
        </w:rPr>
        <w:drawing>
          <wp:anchor distT="0" distB="0" distL="114300" distR="114300" simplePos="0" relativeHeight="251685376" behindDoc="1" locked="0" layoutInCell="0" allowOverlap="1" wp14:anchorId="442AF6FB" wp14:editId="3F51D0AD">
            <wp:simplePos x="0" y="0"/>
            <wp:positionH relativeFrom="column">
              <wp:posOffset>-1265555</wp:posOffset>
            </wp:positionH>
            <wp:positionV relativeFrom="paragraph">
              <wp:posOffset>2540</wp:posOffset>
            </wp:positionV>
            <wp:extent cx="4700270" cy="12700"/>
            <wp:effectExtent l="0" t="0" r="0" b="0"/>
            <wp:wrapNone/>
            <wp:docPr id="167"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85"/>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7D02705C" w14:textId="77777777" w:rsidR="00507D42" w:rsidRPr="00921F17" w:rsidRDefault="00507D42">
      <w:pPr>
        <w:spacing w:line="200" w:lineRule="exact"/>
        <w:rPr>
          <w:rFonts w:ascii="Arial" w:eastAsia="Times New Roman" w:hAnsi="Arial" w:cs="Arial"/>
          <w:lang w:val="en-US"/>
        </w:rPr>
      </w:pPr>
    </w:p>
    <w:p w14:paraId="619D7FB1" w14:textId="77777777" w:rsidR="00507D42" w:rsidRPr="00921F17" w:rsidRDefault="00507D42">
      <w:pPr>
        <w:spacing w:line="200" w:lineRule="exact"/>
        <w:rPr>
          <w:rFonts w:ascii="Arial" w:eastAsia="Times New Roman" w:hAnsi="Arial" w:cs="Arial"/>
          <w:lang w:val="en-US"/>
        </w:rPr>
      </w:pPr>
    </w:p>
    <w:p w14:paraId="72389652" w14:textId="77777777" w:rsidR="00507D42" w:rsidRPr="00921F17" w:rsidRDefault="00507D42">
      <w:pPr>
        <w:spacing w:line="200" w:lineRule="exact"/>
        <w:rPr>
          <w:rFonts w:ascii="Arial" w:eastAsia="Times New Roman" w:hAnsi="Arial" w:cs="Arial"/>
          <w:lang w:val="en-US"/>
        </w:rPr>
      </w:pPr>
    </w:p>
    <w:p w14:paraId="7121ED33" w14:textId="77777777" w:rsidR="00507D42" w:rsidRPr="00921F17" w:rsidRDefault="00507D42">
      <w:pPr>
        <w:spacing w:line="382" w:lineRule="exact"/>
        <w:rPr>
          <w:rFonts w:ascii="Arial" w:eastAsia="Times New Roman" w:hAnsi="Arial" w:cs="Arial"/>
          <w:lang w:val="en-US"/>
        </w:rPr>
      </w:pPr>
    </w:p>
    <w:p w14:paraId="3D95BFAE" w14:textId="4C0D50DA" w:rsidR="00507D42" w:rsidRPr="00921F17" w:rsidRDefault="00207D2A" w:rsidP="00965970">
      <w:pPr>
        <w:numPr>
          <w:ilvl w:val="0"/>
          <w:numId w:val="38"/>
        </w:numPr>
        <w:tabs>
          <w:tab w:val="left" w:pos="180"/>
        </w:tabs>
        <w:ind w:left="180" w:right="80" w:hanging="180"/>
        <w:rPr>
          <w:rFonts w:ascii="Arial" w:eastAsia="Arial" w:hAnsi="Arial" w:cs="Arial"/>
        </w:rPr>
      </w:pPr>
      <w:bookmarkStart w:id="17" w:name="_Hlk181283386"/>
      <w:r w:rsidRPr="00921F17">
        <w:rPr>
          <w:rFonts w:ascii="Arial" w:eastAsia="Arial" w:hAnsi="Arial" w:cs="Arial"/>
        </w:rPr>
        <w:t xml:space="preserve">Используйте проволоку, входящую в комплект (рис. 17), или скрепку чтобы очистить сопло.  </w:t>
      </w:r>
      <w:bookmarkEnd w:id="17"/>
    </w:p>
    <w:p w14:paraId="34E73D52" w14:textId="77777777" w:rsidR="00507D42" w:rsidRPr="00921F17" w:rsidRDefault="00507D42">
      <w:pPr>
        <w:spacing w:line="81" w:lineRule="exact"/>
        <w:rPr>
          <w:rFonts w:ascii="Arial" w:eastAsia="Arial" w:hAnsi="Arial" w:cs="Arial"/>
          <w:lang w:val="en-US"/>
        </w:rPr>
      </w:pPr>
    </w:p>
    <w:p w14:paraId="262834BA" w14:textId="1A7EEF5B" w:rsidR="00507D42" w:rsidRPr="00921F17" w:rsidRDefault="00207D2A" w:rsidP="00965970">
      <w:pPr>
        <w:numPr>
          <w:ilvl w:val="0"/>
          <w:numId w:val="38"/>
        </w:numPr>
        <w:tabs>
          <w:tab w:val="left" w:pos="180"/>
        </w:tabs>
        <w:spacing w:line="248" w:lineRule="auto"/>
        <w:ind w:left="180" w:hanging="180"/>
        <w:rPr>
          <w:rFonts w:ascii="Arial" w:eastAsia="Arial" w:hAnsi="Arial" w:cs="Arial"/>
        </w:rPr>
      </w:pPr>
      <w:bookmarkStart w:id="18" w:name="_Hlk181283410"/>
      <w:r w:rsidRPr="00921F17">
        <w:rPr>
          <w:rFonts w:ascii="Arial" w:eastAsia="Arial" w:hAnsi="Arial" w:cs="Arial"/>
        </w:rPr>
        <w:t xml:space="preserve">Удалите засор, промывая обратным потоком воды через удлинитель насадки (Рис. 18). Промывайте таким образом 30-60 сек. Поверните насадку из положения низкого давления в положение высокого давления во время промывки. </w:t>
      </w:r>
      <w:bookmarkEnd w:id="18"/>
    </w:p>
    <w:p w14:paraId="6F7B976A" w14:textId="77777777" w:rsidR="00507D42" w:rsidRPr="00921F17" w:rsidRDefault="00507D42">
      <w:pPr>
        <w:spacing w:line="120" w:lineRule="exact"/>
        <w:rPr>
          <w:rFonts w:ascii="Arial" w:eastAsia="Arial" w:hAnsi="Arial" w:cs="Arial"/>
          <w:lang w:val="en-US"/>
        </w:rPr>
      </w:pPr>
    </w:p>
    <w:p w14:paraId="736CA129" w14:textId="3E12B8C8" w:rsidR="00507D42" w:rsidRPr="00921F17" w:rsidRDefault="00207D2A">
      <w:pPr>
        <w:spacing w:line="239" w:lineRule="auto"/>
        <w:ind w:left="180"/>
        <w:jc w:val="both"/>
        <w:rPr>
          <w:rFonts w:ascii="Arial" w:eastAsia="Arial" w:hAnsi="Arial" w:cs="Arial"/>
          <w:color w:val="FFFFFF"/>
          <w:sz w:val="18"/>
        </w:rPr>
      </w:pPr>
      <w:r w:rsidRPr="00921F17">
        <w:rPr>
          <w:rFonts w:ascii="Arial" w:eastAsia="Arial" w:hAnsi="Arial" w:cs="Arial"/>
          <w:color w:val="FFFFFF"/>
          <w:sz w:val="18"/>
        </w:rPr>
        <w:t>Рис</w:t>
      </w:r>
      <w:r w:rsidR="003224AC" w:rsidRPr="00921F17">
        <w:rPr>
          <w:rFonts w:ascii="Arial" w:eastAsia="Arial" w:hAnsi="Arial" w:cs="Arial"/>
          <w:color w:val="FFFFFF"/>
          <w:sz w:val="18"/>
        </w:rPr>
        <w:t xml:space="preserve"> 18 — </w:t>
      </w:r>
      <w:r w:rsidRPr="00921F17">
        <w:rPr>
          <w:rFonts w:ascii="Arial" w:eastAsia="Arial" w:hAnsi="Arial" w:cs="Arial"/>
          <w:color w:val="FFFFFF"/>
          <w:sz w:val="18"/>
        </w:rPr>
        <w:t>Промывка сопла</w:t>
      </w:r>
    </w:p>
    <w:p w14:paraId="296F9237" w14:textId="77777777" w:rsidR="00507D42" w:rsidRPr="00921F17" w:rsidRDefault="00507D42">
      <w:pPr>
        <w:spacing w:line="200" w:lineRule="exact"/>
        <w:rPr>
          <w:rFonts w:ascii="Arial" w:eastAsia="Arial" w:hAnsi="Arial" w:cs="Arial"/>
        </w:rPr>
      </w:pPr>
    </w:p>
    <w:p w14:paraId="3849063F" w14:textId="77777777" w:rsidR="00507D42" w:rsidRPr="00921F17" w:rsidRDefault="00507D42">
      <w:pPr>
        <w:spacing w:line="200" w:lineRule="exact"/>
        <w:rPr>
          <w:rFonts w:ascii="Arial" w:eastAsia="Arial" w:hAnsi="Arial" w:cs="Arial"/>
        </w:rPr>
      </w:pPr>
    </w:p>
    <w:p w14:paraId="6481768D" w14:textId="77777777" w:rsidR="00507D42" w:rsidRPr="00921F17" w:rsidRDefault="00507D42">
      <w:pPr>
        <w:spacing w:line="200" w:lineRule="exact"/>
        <w:rPr>
          <w:rFonts w:ascii="Arial" w:eastAsia="Arial" w:hAnsi="Arial" w:cs="Arial"/>
        </w:rPr>
      </w:pPr>
    </w:p>
    <w:p w14:paraId="55ADECFE" w14:textId="77777777" w:rsidR="00507D42" w:rsidRPr="00921F17" w:rsidRDefault="00507D42">
      <w:pPr>
        <w:spacing w:line="200" w:lineRule="exact"/>
        <w:rPr>
          <w:rFonts w:ascii="Arial" w:eastAsia="Arial" w:hAnsi="Arial" w:cs="Arial"/>
        </w:rPr>
      </w:pPr>
    </w:p>
    <w:p w14:paraId="0C69AA16" w14:textId="77777777" w:rsidR="00507D42" w:rsidRPr="00921F17" w:rsidRDefault="00507D42">
      <w:pPr>
        <w:spacing w:line="200" w:lineRule="exact"/>
        <w:rPr>
          <w:rFonts w:ascii="Arial" w:eastAsia="Arial" w:hAnsi="Arial" w:cs="Arial"/>
        </w:rPr>
      </w:pPr>
    </w:p>
    <w:p w14:paraId="4CAED15A" w14:textId="77777777" w:rsidR="00507D42" w:rsidRPr="00921F17" w:rsidRDefault="00507D42">
      <w:pPr>
        <w:spacing w:line="200" w:lineRule="exact"/>
        <w:rPr>
          <w:rFonts w:ascii="Arial" w:eastAsia="Arial" w:hAnsi="Arial" w:cs="Arial"/>
        </w:rPr>
      </w:pPr>
    </w:p>
    <w:p w14:paraId="69A24ED9" w14:textId="77777777" w:rsidR="00507D42" w:rsidRPr="00921F17" w:rsidRDefault="00507D42">
      <w:pPr>
        <w:spacing w:line="200" w:lineRule="exact"/>
        <w:rPr>
          <w:rFonts w:ascii="Arial" w:eastAsia="Arial" w:hAnsi="Arial" w:cs="Arial"/>
        </w:rPr>
      </w:pPr>
    </w:p>
    <w:p w14:paraId="12B7BCEB" w14:textId="77777777" w:rsidR="00507D42" w:rsidRPr="00921F17" w:rsidRDefault="00507D42">
      <w:pPr>
        <w:spacing w:line="271" w:lineRule="exact"/>
        <w:rPr>
          <w:rFonts w:ascii="Arial" w:eastAsia="Arial" w:hAnsi="Arial" w:cs="Arial"/>
        </w:rPr>
      </w:pPr>
    </w:p>
    <w:p w14:paraId="2DD72DEF" w14:textId="569CC24E" w:rsidR="00507D42" w:rsidRPr="00921F17" w:rsidRDefault="00207D2A" w:rsidP="00965970">
      <w:pPr>
        <w:numPr>
          <w:ilvl w:val="0"/>
          <w:numId w:val="38"/>
        </w:numPr>
        <w:tabs>
          <w:tab w:val="left" w:pos="180"/>
        </w:tabs>
        <w:spacing w:line="249" w:lineRule="auto"/>
        <w:ind w:left="180" w:right="300" w:hanging="180"/>
        <w:jc w:val="both"/>
        <w:rPr>
          <w:rFonts w:ascii="Arial" w:eastAsia="Arial" w:hAnsi="Arial" w:cs="Arial"/>
          <w:lang w:val="en-US"/>
        </w:rPr>
      </w:pPr>
      <w:r w:rsidRPr="00921F17">
        <w:rPr>
          <w:rFonts w:ascii="Arial" w:eastAsia="Arial" w:hAnsi="Arial" w:cs="Arial"/>
        </w:rPr>
        <w:t>Установите насадку обратно на копье. Не затягивайте сильно</w:t>
      </w:r>
      <w:r w:rsidR="003224AC" w:rsidRPr="00921F17">
        <w:rPr>
          <w:rFonts w:ascii="Arial" w:eastAsia="Arial" w:hAnsi="Arial" w:cs="Arial"/>
          <w:lang w:val="en-US"/>
        </w:rPr>
        <w:t>.</w:t>
      </w:r>
    </w:p>
    <w:p w14:paraId="3309E3E5" w14:textId="77777777" w:rsidR="00507D42" w:rsidRPr="00921F17" w:rsidRDefault="00507D42">
      <w:pPr>
        <w:spacing w:line="74" w:lineRule="exact"/>
        <w:rPr>
          <w:rFonts w:ascii="Arial" w:eastAsia="Arial" w:hAnsi="Arial" w:cs="Arial"/>
          <w:lang w:val="en-US"/>
        </w:rPr>
      </w:pPr>
    </w:p>
    <w:p w14:paraId="1D789944" w14:textId="1953ABDF" w:rsidR="00507D42" w:rsidRPr="00921F17" w:rsidRDefault="001B4FA9" w:rsidP="00965970">
      <w:pPr>
        <w:numPr>
          <w:ilvl w:val="0"/>
          <w:numId w:val="38"/>
        </w:numPr>
        <w:tabs>
          <w:tab w:val="left" w:pos="180"/>
        </w:tabs>
        <w:spacing w:line="239" w:lineRule="auto"/>
        <w:ind w:left="180" w:hanging="180"/>
        <w:jc w:val="both"/>
        <w:rPr>
          <w:rFonts w:ascii="Arial" w:eastAsia="Arial" w:hAnsi="Arial" w:cs="Arial"/>
          <w:lang w:val="en-US"/>
        </w:rPr>
      </w:pPr>
      <w:r w:rsidRPr="00921F17">
        <w:rPr>
          <w:rFonts w:ascii="Arial" w:eastAsia="Arial" w:hAnsi="Arial" w:cs="Arial"/>
        </w:rPr>
        <w:t>Установите</w:t>
      </w:r>
      <w:r w:rsidRPr="00921F17">
        <w:rPr>
          <w:rFonts w:ascii="Arial" w:eastAsia="Arial" w:hAnsi="Arial" w:cs="Arial"/>
          <w:lang w:val="en-US"/>
        </w:rPr>
        <w:t xml:space="preserve"> </w:t>
      </w:r>
      <w:r w:rsidRPr="00921F17">
        <w:rPr>
          <w:rFonts w:ascii="Arial" w:eastAsia="Arial" w:hAnsi="Arial" w:cs="Arial"/>
        </w:rPr>
        <w:t>копье</w:t>
      </w:r>
      <w:r w:rsidRPr="00921F17">
        <w:rPr>
          <w:rFonts w:ascii="Arial" w:eastAsia="Arial" w:hAnsi="Arial" w:cs="Arial"/>
          <w:lang w:val="en-US"/>
        </w:rPr>
        <w:t xml:space="preserve"> </w:t>
      </w:r>
      <w:r w:rsidRPr="00921F17">
        <w:rPr>
          <w:rFonts w:ascii="Arial" w:eastAsia="Arial" w:hAnsi="Arial" w:cs="Arial"/>
        </w:rPr>
        <w:t>на</w:t>
      </w:r>
      <w:r w:rsidRPr="00921F17">
        <w:rPr>
          <w:rFonts w:ascii="Arial" w:eastAsia="Arial" w:hAnsi="Arial" w:cs="Arial"/>
          <w:lang w:val="en-US"/>
        </w:rPr>
        <w:t xml:space="preserve"> </w:t>
      </w:r>
      <w:r w:rsidRPr="00921F17">
        <w:rPr>
          <w:rFonts w:ascii="Arial" w:eastAsia="Arial" w:hAnsi="Arial" w:cs="Arial"/>
        </w:rPr>
        <w:t>пистолет</w:t>
      </w:r>
      <w:r w:rsidR="003224AC" w:rsidRPr="00921F17">
        <w:rPr>
          <w:rFonts w:ascii="Arial" w:eastAsia="Arial" w:hAnsi="Arial" w:cs="Arial"/>
          <w:lang w:val="en-US"/>
        </w:rPr>
        <w:t>.</w:t>
      </w:r>
    </w:p>
    <w:p w14:paraId="369C8DB6" w14:textId="77777777" w:rsidR="00507D42" w:rsidRPr="00921F17" w:rsidRDefault="00507D42">
      <w:pPr>
        <w:spacing w:line="88" w:lineRule="exact"/>
        <w:rPr>
          <w:rFonts w:ascii="Arial" w:eastAsia="Arial" w:hAnsi="Arial" w:cs="Arial"/>
          <w:lang w:val="en-US"/>
        </w:rPr>
      </w:pPr>
    </w:p>
    <w:p w14:paraId="2EF547F3" w14:textId="28DFBDB1" w:rsidR="00507D42" w:rsidRPr="00921F17" w:rsidRDefault="009B6D57" w:rsidP="00965970">
      <w:pPr>
        <w:numPr>
          <w:ilvl w:val="0"/>
          <w:numId w:val="38"/>
        </w:numPr>
        <w:tabs>
          <w:tab w:val="left" w:pos="180"/>
        </w:tabs>
        <w:spacing w:line="244" w:lineRule="auto"/>
        <w:ind w:left="180" w:right="160" w:hanging="180"/>
        <w:jc w:val="both"/>
        <w:rPr>
          <w:rFonts w:ascii="Arial" w:eastAsia="Arial" w:hAnsi="Arial" w:cs="Arial"/>
        </w:rPr>
      </w:pPr>
      <w:r w:rsidRPr="00921F17">
        <w:rPr>
          <w:rFonts w:ascii="Arial" w:eastAsia="Arial" w:hAnsi="Arial" w:cs="Arial"/>
        </w:rPr>
        <w:t>Установите подвод воды, включите ее подачу и запустите мотор</w:t>
      </w:r>
      <w:r w:rsidR="003224AC" w:rsidRPr="00921F17">
        <w:rPr>
          <w:rFonts w:ascii="Arial" w:eastAsia="Arial" w:hAnsi="Arial" w:cs="Arial"/>
        </w:rPr>
        <w:t>.</w:t>
      </w:r>
    </w:p>
    <w:p w14:paraId="12D5FE09" w14:textId="77777777" w:rsidR="00507D42" w:rsidRPr="00921F17" w:rsidRDefault="00507D42">
      <w:pPr>
        <w:spacing w:line="84" w:lineRule="exact"/>
        <w:rPr>
          <w:rFonts w:ascii="Arial" w:eastAsia="Arial" w:hAnsi="Arial" w:cs="Arial"/>
        </w:rPr>
      </w:pPr>
    </w:p>
    <w:p w14:paraId="367F610F" w14:textId="5CAB2774" w:rsidR="00507D42" w:rsidRPr="00921F17" w:rsidRDefault="00924E8E" w:rsidP="00965970">
      <w:pPr>
        <w:numPr>
          <w:ilvl w:val="0"/>
          <w:numId w:val="38"/>
        </w:numPr>
        <w:tabs>
          <w:tab w:val="left" w:pos="180"/>
        </w:tabs>
        <w:spacing w:line="242" w:lineRule="auto"/>
        <w:ind w:left="180" w:hanging="180"/>
        <w:jc w:val="both"/>
        <w:rPr>
          <w:rFonts w:ascii="Arial" w:eastAsia="Arial" w:hAnsi="Arial" w:cs="Arial"/>
        </w:rPr>
      </w:pPr>
      <w:r w:rsidRPr="00921F17">
        <w:rPr>
          <w:rFonts w:ascii="Arial" w:eastAsia="Arial" w:hAnsi="Arial" w:cs="Arial"/>
        </w:rPr>
        <w:t>Проверьте насадку в положении низкого и высокого давления при работающем АВД.</w:t>
      </w:r>
    </w:p>
    <w:p w14:paraId="4FBB425B" w14:textId="77777777" w:rsidR="00507D42" w:rsidRPr="00921F17" w:rsidRDefault="003224AC">
      <w:pPr>
        <w:spacing w:line="210" w:lineRule="exact"/>
        <w:rPr>
          <w:rFonts w:ascii="Arial" w:eastAsia="Times New Roman" w:hAnsi="Arial" w:cs="Arial"/>
          <w:lang w:val="en-US"/>
        </w:rPr>
      </w:pPr>
      <w:r w:rsidRPr="00921F17">
        <w:rPr>
          <w:rFonts w:ascii="Arial" w:eastAsia="Arial" w:hAnsi="Arial" w:cs="Arial"/>
          <w:noProof/>
        </w:rPr>
        <w:drawing>
          <wp:anchor distT="0" distB="0" distL="114300" distR="114300" simplePos="0" relativeHeight="251687424" behindDoc="1" locked="0" layoutInCell="0" allowOverlap="1" wp14:anchorId="40BF605A" wp14:editId="08E03EEE">
            <wp:simplePos x="0" y="0"/>
            <wp:positionH relativeFrom="column">
              <wp:posOffset>0</wp:posOffset>
            </wp:positionH>
            <wp:positionV relativeFrom="paragraph">
              <wp:posOffset>-2414905</wp:posOffset>
            </wp:positionV>
            <wp:extent cx="3114675" cy="1202055"/>
            <wp:effectExtent l="0" t="0" r="9525" b="17145"/>
            <wp:wrapNone/>
            <wp:docPr id="143" name="图片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88"/>
                    <pic:cNvPicPr>
                      <a:picLocks noChangeAspect="1"/>
                    </pic:cNvPicPr>
                  </pic:nvPicPr>
                  <pic:blipFill>
                    <a:blip r:embed="rId53"/>
                    <a:stretch>
                      <a:fillRect/>
                    </a:stretch>
                  </pic:blipFill>
                  <pic:spPr>
                    <a:xfrm>
                      <a:off x="0" y="0"/>
                      <a:ext cx="3114675" cy="1202055"/>
                    </a:xfrm>
                    <a:prstGeom prst="rect">
                      <a:avLst/>
                    </a:prstGeom>
                    <a:noFill/>
                    <a:ln>
                      <a:noFill/>
                    </a:ln>
                  </pic:spPr>
                </pic:pic>
              </a:graphicData>
            </a:graphic>
          </wp:anchor>
        </w:drawing>
      </w:r>
    </w:p>
    <w:p w14:paraId="5DED88F4" w14:textId="2FD5BA29" w:rsidR="00507D42" w:rsidRPr="00921F17" w:rsidRDefault="00924E8E">
      <w:pPr>
        <w:spacing w:line="0" w:lineRule="atLeast"/>
        <w:rPr>
          <w:rFonts w:ascii="Arial" w:eastAsia="Arial" w:hAnsi="Arial" w:cs="Arial"/>
          <w:b/>
          <w:sz w:val="28"/>
        </w:rPr>
      </w:pPr>
      <w:r w:rsidRPr="00921F17">
        <w:rPr>
          <w:rFonts w:ascii="Arial" w:eastAsia="Arial" w:hAnsi="Arial" w:cs="Arial"/>
          <w:b/>
          <w:sz w:val="28"/>
        </w:rPr>
        <w:t>Обслуживание уплотнений</w:t>
      </w:r>
    </w:p>
    <w:p w14:paraId="7CABE80E" w14:textId="77777777" w:rsidR="00507D42" w:rsidRPr="00921F17" w:rsidRDefault="003224AC">
      <w:pPr>
        <w:spacing w:line="72" w:lineRule="exact"/>
        <w:rPr>
          <w:rFonts w:ascii="Arial" w:eastAsia="Times New Roman" w:hAnsi="Arial" w:cs="Arial"/>
        </w:rPr>
      </w:pPr>
      <w:r w:rsidRPr="00921F17">
        <w:rPr>
          <w:rFonts w:ascii="Arial" w:eastAsia="Arial" w:hAnsi="Arial" w:cs="Arial"/>
          <w:b/>
          <w:noProof/>
          <w:sz w:val="28"/>
        </w:rPr>
        <w:drawing>
          <wp:anchor distT="0" distB="0" distL="114300" distR="114300" simplePos="0" relativeHeight="251688448" behindDoc="1" locked="0" layoutInCell="0" allowOverlap="1" wp14:anchorId="1DDAE8F6" wp14:editId="7227D731">
            <wp:simplePos x="0" y="0"/>
            <wp:positionH relativeFrom="column">
              <wp:posOffset>0</wp:posOffset>
            </wp:positionH>
            <wp:positionV relativeFrom="paragraph">
              <wp:posOffset>3810</wp:posOffset>
            </wp:positionV>
            <wp:extent cx="3104515" cy="12700"/>
            <wp:effectExtent l="0" t="0" r="0" b="0"/>
            <wp:wrapNone/>
            <wp:docPr id="159" name="图片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89"/>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072EB43D" w14:textId="7FE46B25" w:rsidR="00924E8E" w:rsidRPr="00921F17" w:rsidRDefault="00924E8E" w:rsidP="00924E8E">
      <w:pPr>
        <w:spacing w:line="248" w:lineRule="auto"/>
        <w:ind w:right="40"/>
        <w:rPr>
          <w:rFonts w:ascii="Arial" w:eastAsia="Arial" w:hAnsi="Arial" w:cs="Arial"/>
        </w:rPr>
      </w:pPr>
      <w:r w:rsidRPr="00921F17">
        <w:rPr>
          <w:rFonts w:ascii="Arial" w:eastAsia="Arial" w:hAnsi="Arial" w:cs="Arial"/>
        </w:rPr>
        <w:t>При нормальной работе АВД, уплотнительные кольца используются для обеспечения герметичности и отсутствия утечек в соединениях шлангов и распылителя. Эти уплотнительные кольца могут изнашиваться или повреждаться.</w:t>
      </w:r>
    </w:p>
    <w:p w14:paraId="5622416C" w14:textId="0E7D6499" w:rsidR="00507D42" w:rsidRPr="00921F17" w:rsidRDefault="00924E8E" w:rsidP="00924E8E">
      <w:pPr>
        <w:spacing w:line="248" w:lineRule="auto"/>
        <w:ind w:right="40"/>
        <w:rPr>
          <w:rFonts w:ascii="Arial" w:eastAsia="Arial" w:hAnsi="Arial" w:cs="Arial"/>
        </w:rPr>
      </w:pPr>
      <w:r w:rsidRPr="00921F17">
        <w:rPr>
          <w:rFonts w:ascii="Arial" w:eastAsia="Arial" w:hAnsi="Arial" w:cs="Arial"/>
        </w:rPr>
        <w:t>В комплект поставки входит набор для обслуживания, включающий сменные уплотнительные кольца, резиновую шайбу и фильтр для впуска воды. Для обслуживания уплотнительных колец см. инструкцию, прилагаемую к набору. Обратите внимание, что вам не понадобятся все детали из набора.</w:t>
      </w:r>
    </w:p>
    <w:p w14:paraId="50C66B44" w14:textId="77777777" w:rsidR="00924E8E" w:rsidRPr="00921F17" w:rsidRDefault="00924E8E" w:rsidP="00924E8E">
      <w:pPr>
        <w:spacing w:line="248" w:lineRule="auto"/>
        <w:ind w:right="40"/>
        <w:rPr>
          <w:rFonts w:ascii="Arial" w:eastAsia="Times New Roman" w:hAnsi="Arial" w:cs="Arial"/>
          <w:lang w:val="en-US"/>
        </w:rPr>
      </w:pPr>
    </w:p>
    <w:p w14:paraId="7B34BFEC" w14:textId="78F330B0" w:rsidR="00507D42" w:rsidRPr="00921F17" w:rsidRDefault="00924E8E">
      <w:pPr>
        <w:spacing w:line="239" w:lineRule="auto"/>
        <w:rPr>
          <w:rFonts w:ascii="Arial" w:eastAsia="Arial" w:hAnsi="Arial" w:cs="Arial"/>
          <w:b/>
        </w:rPr>
      </w:pPr>
      <w:r w:rsidRPr="00921F17">
        <w:rPr>
          <w:rFonts w:ascii="Arial" w:eastAsia="Arial" w:hAnsi="Arial" w:cs="Arial"/>
          <w:b/>
        </w:rPr>
        <w:t>Для замены уплотнительных колец проделайте следующие шаги</w:t>
      </w:r>
      <w:r w:rsidR="003224AC" w:rsidRPr="00921F17">
        <w:rPr>
          <w:rFonts w:ascii="Arial" w:eastAsia="Arial" w:hAnsi="Arial" w:cs="Arial"/>
          <w:b/>
        </w:rPr>
        <w:t>:</w:t>
      </w:r>
    </w:p>
    <w:p w14:paraId="31B3ABF5" w14:textId="77777777" w:rsidR="00507D42" w:rsidRPr="00921F17" w:rsidRDefault="00507D42">
      <w:pPr>
        <w:spacing w:line="75" w:lineRule="exact"/>
        <w:rPr>
          <w:rFonts w:ascii="Arial" w:eastAsia="Times New Roman" w:hAnsi="Arial" w:cs="Arial"/>
        </w:rPr>
      </w:pPr>
    </w:p>
    <w:p w14:paraId="177747CD" w14:textId="1C869D72" w:rsidR="00507D42" w:rsidRPr="00921F17" w:rsidRDefault="00924E8E" w:rsidP="00965970">
      <w:pPr>
        <w:numPr>
          <w:ilvl w:val="0"/>
          <w:numId w:val="39"/>
        </w:numPr>
        <w:tabs>
          <w:tab w:val="left" w:pos="180"/>
        </w:tabs>
        <w:spacing w:line="200" w:lineRule="exact"/>
        <w:ind w:left="180" w:right="140" w:hanging="180"/>
        <w:jc w:val="both"/>
        <w:rPr>
          <w:rFonts w:ascii="Arial" w:eastAsia="Times New Roman" w:hAnsi="Arial" w:cs="Arial"/>
        </w:rPr>
      </w:pPr>
      <w:r w:rsidRPr="00921F17">
        <w:rPr>
          <w:rFonts w:ascii="Arial" w:eastAsia="Arial" w:hAnsi="Arial" w:cs="Arial"/>
        </w:rPr>
        <w:t>Используя небольшую плоскую отвертку, подденьте уплотнительное кольцо и снимите его</w:t>
      </w:r>
      <w:r w:rsidR="003224AC" w:rsidRPr="00921F17">
        <w:rPr>
          <w:rFonts w:ascii="Arial" w:eastAsia="Arial" w:hAnsi="Arial" w:cs="Arial"/>
        </w:rPr>
        <w:t>.</w:t>
      </w:r>
      <w:r w:rsidR="003224AC" w:rsidRPr="00921F17">
        <w:rPr>
          <w:rFonts w:ascii="Arial" w:eastAsia="Arial" w:hAnsi="Arial" w:cs="Arial"/>
        </w:rPr>
        <w:br w:type="column"/>
      </w:r>
    </w:p>
    <w:p w14:paraId="560A3167" w14:textId="77777777" w:rsidR="00507D42" w:rsidRPr="00921F17" w:rsidRDefault="00507D42">
      <w:pPr>
        <w:spacing w:line="200" w:lineRule="exact"/>
        <w:rPr>
          <w:rFonts w:ascii="Arial" w:eastAsia="Times New Roman" w:hAnsi="Arial" w:cs="Arial"/>
        </w:rPr>
      </w:pPr>
    </w:p>
    <w:p w14:paraId="3028AEC8" w14:textId="77777777" w:rsidR="00507D42" w:rsidRPr="00921F17" w:rsidRDefault="00507D42">
      <w:pPr>
        <w:spacing w:line="200" w:lineRule="exact"/>
        <w:rPr>
          <w:rFonts w:ascii="Arial" w:eastAsia="Times New Roman" w:hAnsi="Arial" w:cs="Arial"/>
        </w:rPr>
      </w:pPr>
    </w:p>
    <w:p w14:paraId="23C5F0E5" w14:textId="77777777" w:rsidR="00507D42" w:rsidRPr="00921F17" w:rsidRDefault="00507D42">
      <w:pPr>
        <w:spacing w:line="344" w:lineRule="exact"/>
        <w:rPr>
          <w:rFonts w:ascii="Arial" w:eastAsia="Times New Roman" w:hAnsi="Arial" w:cs="Arial"/>
        </w:rPr>
      </w:pPr>
    </w:p>
    <w:p w14:paraId="41B3B008" w14:textId="487A0D4E" w:rsidR="00507D42" w:rsidRPr="00921F17" w:rsidRDefault="00504F6F" w:rsidP="00504F6F">
      <w:pPr>
        <w:spacing w:line="0" w:lineRule="atLeast"/>
        <w:ind w:left="9"/>
        <w:rPr>
          <w:rFonts w:ascii="Arial" w:eastAsia="Times New Roman" w:hAnsi="Arial" w:cs="Arial"/>
          <w:lang w:val="en-US"/>
        </w:rPr>
      </w:pPr>
      <w:r w:rsidRPr="00921F17">
        <w:rPr>
          <w:rFonts w:ascii="Arial" w:eastAsia="Arial" w:hAnsi="Arial" w:cs="Arial"/>
          <w:b/>
          <w:sz w:val="36"/>
        </w:rPr>
        <w:t>ОБСЛУЖИВАНИЕ</w:t>
      </w:r>
      <w:r w:rsidRPr="00921F17">
        <w:rPr>
          <w:rFonts w:ascii="Arial" w:eastAsia="Arial" w:hAnsi="Arial" w:cs="Arial"/>
          <w:b/>
          <w:sz w:val="36"/>
          <w:lang w:val="en-US"/>
        </w:rPr>
        <w:t xml:space="preserve"> </w:t>
      </w:r>
      <w:r w:rsidRPr="00921F17">
        <w:rPr>
          <w:rFonts w:ascii="Arial" w:eastAsia="Arial" w:hAnsi="Arial" w:cs="Arial"/>
          <w:b/>
          <w:sz w:val="36"/>
        </w:rPr>
        <w:t>МОТОРА</w:t>
      </w:r>
    </w:p>
    <w:p w14:paraId="2574EE5C" w14:textId="2E3E904B" w:rsidR="00507D42" w:rsidRPr="00921F17" w:rsidRDefault="00504F6F">
      <w:pPr>
        <w:spacing w:line="242" w:lineRule="auto"/>
        <w:ind w:left="9" w:right="400"/>
        <w:rPr>
          <w:rFonts w:ascii="Arial" w:eastAsia="Arial" w:hAnsi="Arial" w:cs="Arial"/>
        </w:rPr>
      </w:pPr>
      <w:r w:rsidRPr="00921F17">
        <w:rPr>
          <w:rFonts w:ascii="Arial" w:eastAsia="Arial" w:hAnsi="Arial" w:cs="Arial"/>
        </w:rPr>
        <w:t>Инструкции по правильному обслуживанию мотора см. в руководстве по его эксплуатации</w:t>
      </w:r>
      <w:r w:rsidR="003224AC" w:rsidRPr="00921F17">
        <w:rPr>
          <w:rFonts w:ascii="Arial" w:eastAsia="Arial" w:hAnsi="Arial" w:cs="Arial"/>
        </w:rPr>
        <w:t>.</w:t>
      </w:r>
    </w:p>
    <w:p w14:paraId="11E915E4" w14:textId="77777777" w:rsidR="00507D42" w:rsidRPr="00921F17" w:rsidRDefault="00507D42">
      <w:pPr>
        <w:spacing w:line="195" w:lineRule="exact"/>
        <w:rPr>
          <w:rFonts w:ascii="Arial" w:eastAsia="Times New Roman" w:hAnsi="Arial" w:cs="Arial"/>
        </w:rPr>
      </w:pPr>
    </w:p>
    <w:p w14:paraId="706607CA" w14:textId="3086D070" w:rsidR="00507D42" w:rsidRPr="00921F17" w:rsidRDefault="00504F6F" w:rsidP="00504F6F">
      <w:pPr>
        <w:spacing w:line="0" w:lineRule="atLeast"/>
        <w:ind w:left="9"/>
        <w:rPr>
          <w:rFonts w:ascii="Arial" w:eastAsia="Arial" w:hAnsi="Arial" w:cs="Arial"/>
          <w:b/>
          <w:sz w:val="36"/>
        </w:rPr>
      </w:pPr>
      <w:r w:rsidRPr="00921F17">
        <w:rPr>
          <w:rFonts w:ascii="Arial" w:eastAsia="Arial" w:hAnsi="Arial" w:cs="Arial"/>
          <w:b/>
          <w:sz w:val="36"/>
        </w:rPr>
        <w:t>Подготовка к хранению</w:t>
      </w:r>
    </w:p>
    <w:p w14:paraId="523CD33F" w14:textId="463C437E" w:rsidR="00504F6F" w:rsidRPr="00921F17" w:rsidRDefault="00504F6F" w:rsidP="00504F6F">
      <w:pPr>
        <w:spacing w:line="248" w:lineRule="auto"/>
        <w:ind w:left="9"/>
        <w:rPr>
          <w:rFonts w:ascii="Arial" w:eastAsia="Arial" w:hAnsi="Arial" w:cs="Arial"/>
        </w:rPr>
      </w:pPr>
      <w:r w:rsidRPr="00921F17">
        <w:rPr>
          <w:rFonts w:ascii="Arial" w:eastAsia="Arial" w:hAnsi="Arial" w:cs="Arial"/>
        </w:rPr>
        <w:t>Вода не должна оставаться в АВД в течение длительного времени. Минералы могут осаждаться на деталях насоса и «замораживать» его работу. Если вы не планируете использовать АВД более 30 дней, выполните следующую процедуру:</w:t>
      </w:r>
    </w:p>
    <w:p w14:paraId="0280F819" w14:textId="77777777" w:rsidR="00504F6F" w:rsidRPr="00921F17" w:rsidRDefault="00504F6F" w:rsidP="00504F6F">
      <w:pPr>
        <w:spacing w:line="248" w:lineRule="auto"/>
        <w:ind w:left="9" w:firstLine="411"/>
        <w:rPr>
          <w:rFonts w:ascii="Arial" w:eastAsia="Arial" w:hAnsi="Arial" w:cs="Arial"/>
        </w:rPr>
      </w:pPr>
      <w:r w:rsidRPr="00921F17">
        <w:rPr>
          <w:rFonts w:ascii="Arial" w:eastAsia="Arial" w:hAnsi="Arial" w:cs="Arial"/>
        </w:rPr>
        <w:t>1.</w:t>
      </w:r>
      <w:r w:rsidRPr="00921F17">
        <w:rPr>
          <w:rFonts w:ascii="Arial" w:eastAsia="Arial" w:hAnsi="Arial" w:cs="Arial"/>
        </w:rPr>
        <w:tab/>
        <w:t>Промойте шланг забора химии, поместив фильтр в емкость с чистой водой, при этом АВД должен работать в режиме низкого давления (регулируемая насадка должна быть в переднем положении). Промывайте в течение 1-2 минут.</w:t>
      </w:r>
    </w:p>
    <w:p w14:paraId="28BA9340" w14:textId="77777777" w:rsidR="00504F6F" w:rsidRPr="00921F17" w:rsidRDefault="00504F6F" w:rsidP="00504F6F">
      <w:pPr>
        <w:spacing w:line="248" w:lineRule="auto"/>
        <w:ind w:left="9" w:firstLine="411"/>
        <w:rPr>
          <w:rFonts w:ascii="Arial" w:eastAsia="Arial" w:hAnsi="Arial" w:cs="Arial"/>
        </w:rPr>
      </w:pPr>
      <w:r w:rsidRPr="00921F17">
        <w:rPr>
          <w:rFonts w:ascii="Arial" w:eastAsia="Arial" w:hAnsi="Arial" w:cs="Arial"/>
        </w:rPr>
        <w:t>2.</w:t>
      </w:r>
      <w:r w:rsidRPr="00921F17">
        <w:rPr>
          <w:rFonts w:ascii="Arial" w:eastAsia="Arial" w:hAnsi="Arial" w:cs="Arial"/>
        </w:rPr>
        <w:tab/>
        <w:t>Заглушите двигатель и дайте ему остыть, затем отсоедините все шланги. Отсоедините провод от свечи зажигания.</w:t>
      </w:r>
    </w:p>
    <w:p w14:paraId="376F316C" w14:textId="30D21275" w:rsidR="00507D42" w:rsidRPr="00921F17" w:rsidRDefault="00504F6F" w:rsidP="00504F6F">
      <w:pPr>
        <w:spacing w:line="248" w:lineRule="auto"/>
        <w:ind w:left="9" w:firstLine="411"/>
        <w:rPr>
          <w:rFonts w:ascii="Arial" w:eastAsia="Arial" w:hAnsi="Arial" w:cs="Arial"/>
          <w:lang w:val="en-US"/>
        </w:rPr>
      </w:pPr>
      <w:r w:rsidRPr="00921F17">
        <w:rPr>
          <w:rFonts w:ascii="Arial" w:eastAsia="Arial" w:hAnsi="Arial" w:cs="Arial"/>
        </w:rPr>
        <w:t>3.</w:t>
      </w:r>
      <w:r w:rsidRPr="00921F17">
        <w:rPr>
          <w:rFonts w:ascii="Arial" w:eastAsia="Arial" w:hAnsi="Arial" w:cs="Arial"/>
        </w:rPr>
        <w:tab/>
        <w:t>Освободите насос от жидкости, потянув за ручку стартера примерно 6 раз. Это должно удалить большую часть жидкости изнутри. Вставьте</w:t>
      </w:r>
      <w:r w:rsidRPr="00921F17">
        <w:rPr>
          <w:rFonts w:ascii="Arial" w:eastAsia="Arial" w:hAnsi="Arial" w:cs="Arial"/>
          <w:lang w:val="en-US"/>
        </w:rPr>
        <w:t xml:space="preserve"> </w:t>
      </w:r>
      <w:r w:rsidRPr="00921F17">
        <w:rPr>
          <w:rFonts w:ascii="Arial" w:eastAsia="Arial" w:hAnsi="Arial" w:cs="Arial"/>
        </w:rPr>
        <w:t>шланг</w:t>
      </w:r>
      <w:r w:rsidRPr="00921F17">
        <w:rPr>
          <w:rFonts w:ascii="Arial" w:eastAsia="Arial" w:hAnsi="Arial" w:cs="Arial"/>
          <w:lang w:val="en-US"/>
        </w:rPr>
        <w:t xml:space="preserve"> </w:t>
      </w:r>
      <w:r w:rsidRPr="00921F17">
        <w:rPr>
          <w:rFonts w:ascii="Arial" w:eastAsia="Arial" w:hAnsi="Arial" w:cs="Arial"/>
        </w:rPr>
        <w:t>забора</w:t>
      </w:r>
      <w:r w:rsidRPr="00921F17">
        <w:rPr>
          <w:rFonts w:ascii="Arial" w:eastAsia="Arial" w:hAnsi="Arial" w:cs="Arial"/>
          <w:lang w:val="en-US"/>
        </w:rPr>
        <w:t xml:space="preserve"> </w:t>
      </w:r>
      <w:r w:rsidRPr="00921F17">
        <w:rPr>
          <w:rFonts w:ascii="Arial" w:eastAsia="Arial" w:hAnsi="Arial" w:cs="Arial"/>
        </w:rPr>
        <w:t>химии</w:t>
      </w:r>
      <w:r w:rsidRPr="00921F17">
        <w:rPr>
          <w:rFonts w:ascii="Arial" w:eastAsia="Arial" w:hAnsi="Arial" w:cs="Arial"/>
          <w:lang w:val="en-US"/>
        </w:rPr>
        <w:t xml:space="preserve"> </w:t>
      </w:r>
      <w:r w:rsidRPr="00921F17">
        <w:rPr>
          <w:rFonts w:ascii="Arial" w:eastAsia="Arial" w:hAnsi="Arial" w:cs="Arial"/>
        </w:rPr>
        <w:t>в</w:t>
      </w:r>
      <w:r w:rsidRPr="00921F17">
        <w:rPr>
          <w:rFonts w:ascii="Arial" w:eastAsia="Arial" w:hAnsi="Arial" w:cs="Arial"/>
          <w:lang w:val="en-US"/>
        </w:rPr>
        <w:t xml:space="preserve"> </w:t>
      </w:r>
      <w:r w:rsidRPr="00921F17">
        <w:rPr>
          <w:rFonts w:ascii="Arial" w:eastAsia="Arial" w:hAnsi="Arial" w:cs="Arial"/>
        </w:rPr>
        <w:t>зажим</w:t>
      </w:r>
      <w:r w:rsidRPr="00921F17">
        <w:rPr>
          <w:rFonts w:ascii="Arial" w:eastAsia="Arial" w:hAnsi="Arial" w:cs="Arial"/>
          <w:lang w:val="en-US"/>
        </w:rPr>
        <w:t xml:space="preserve"> </w:t>
      </w:r>
      <w:r w:rsidRPr="00921F17">
        <w:rPr>
          <w:rFonts w:ascii="Arial" w:eastAsia="Arial" w:hAnsi="Arial" w:cs="Arial"/>
        </w:rPr>
        <w:t>на</w:t>
      </w:r>
      <w:r w:rsidRPr="00921F17">
        <w:rPr>
          <w:rFonts w:ascii="Arial" w:eastAsia="Arial" w:hAnsi="Arial" w:cs="Arial"/>
          <w:lang w:val="en-US"/>
        </w:rPr>
        <w:t xml:space="preserve"> </w:t>
      </w:r>
      <w:r w:rsidRPr="00921F17">
        <w:rPr>
          <w:rFonts w:ascii="Arial" w:eastAsia="Arial" w:hAnsi="Arial" w:cs="Arial"/>
        </w:rPr>
        <w:t>ручке</w:t>
      </w:r>
      <w:r w:rsidR="00164471" w:rsidRPr="00921F17">
        <w:rPr>
          <w:rFonts w:ascii="Arial" w:eastAsia="Arial" w:hAnsi="Arial" w:cs="Arial"/>
          <w:lang w:val="en-US"/>
        </w:rPr>
        <w:t>.</w:t>
      </w:r>
    </w:p>
    <w:p w14:paraId="1A4807BF" w14:textId="77777777" w:rsidR="00504F6F" w:rsidRPr="00921F17" w:rsidRDefault="00504F6F" w:rsidP="00504F6F">
      <w:pPr>
        <w:spacing w:line="248" w:lineRule="auto"/>
        <w:ind w:left="9"/>
        <w:rPr>
          <w:rFonts w:ascii="Arial" w:eastAsia="Arial" w:hAnsi="Arial" w:cs="Arial"/>
          <w:lang w:val="en-US"/>
        </w:rPr>
      </w:pPr>
    </w:p>
    <w:p w14:paraId="2E97A2E7" w14:textId="77777777" w:rsidR="00164471" w:rsidRPr="00921F17" w:rsidRDefault="00164471">
      <w:pPr>
        <w:spacing w:line="250" w:lineRule="auto"/>
        <w:ind w:left="9" w:right="60"/>
        <w:rPr>
          <w:rFonts w:ascii="Arial" w:eastAsia="Arial" w:hAnsi="Arial" w:cs="Arial"/>
        </w:rPr>
      </w:pPr>
      <w:r w:rsidRPr="00921F17">
        <w:rPr>
          <w:rFonts w:ascii="Arial" w:eastAsia="Arial" w:hAnsi="Arial" w:cs="Arial"/>
          <w:b/>
        </w:rPr>
        <w:t>ЗАМЕЧАНИЕ</w:t>
      </w:r>
      <w:r w:rsidR="003224AC" w:rsidRPr="00921F17">
        <w:rPr>
          <w:rFonts w:ascii="Arial" w:eastAsia="Arial" w:hAnsi="Arial" w:cs="Arial"/>
          <w:lang w:val="en-US"/>
        </w:rPr>
        <w:t xml:space="preserve">: </w:t>
      </w:r>
      <w:r w:rsidRPr="00921F17">
        <w:rPr>
          <w:rFonts w:ascii="Arial" w:eastAsia="Arial" w:hAnsi="Arial" w:cs="Arial"/>
        </w:rPr>
        <w:t>чтобы</w:t>
      </w:r>
      <w:r w:rsidRPr="00921F17">
        <w:rPr>
          <w:rFonts w:ascii="Arial" w:eastAsia="Arial" w:hAnsi="Arial" w:cs="Arial"/>
          <w:lang w:val="en-US"/>
        </w:rPr>
        <w:t xml:space="preserve"> </w:t>
      </w:r>
      <w:r w:rsidRPr="00921F17">
        <w:rPr>
          <w:rFonts w:ascii="Arial" w:eastAsia="Arial" w:hAnsi="Arial" w:cs="Arial"/>
        </w:rPr>
        <w:t>защитить</w:t>
      </w:r>
      <w:r w:rsidRPr="00921F17">
        <w:rPr>
          <w:rFonts w:ascii="Arial" w:eastAsia="Arial" w:hAnsi="Arial" w:cs="Arial"/>
          <w:lang w:val="en-US"/>
        </w:rPr>
        <w:t xml:space="preserve"> </w:t>
      </w:r>
      <w:r w:rsidRPr="00921F17">
        <w:rPr>
          <w:rFonts w:ascii="Arial" w:eastAsia="Arial" w:hAnsi="Arial" w:cs="Arial"/>
        </w:rPr>
        <w:t>АВД</w:t>
      </w:r>
      <w:r w:rsidRPr="00921F17">
        <w:rPr>
          <w:rFonts w:ascii="Arial" w:eastAsia="Arial" w:hAnsi="Arial" w:cs="Arial"/>
          <w:lang w:val="en-US"/>
        </w:rPr>
        <w:t xml:space="preserve"> </w:t>
      </w:r>
      <w:r w:rsidRPr="00921F17">
        <w:rPr>
          <w:rFonts w:ascii="Arial" w:eastAsia="Arial" w:hAnsi="Arial" w:cs="Arial"/>
        </w:rPr>
        <w:t>от</w:t>
      </w:r>
      <w:r w:rsidRPr="00921F17">
        <w:rPr>
          <w:rFonts w:ascii="Arial" w:eastAsia="Arial" w:hAnsi="Arial" w:cs="Arial"/>
          <w:lang w:val="en-US"/>
        </w:rPr>
        <w:t xml:space="preserve"> </w:t>
      </w:r>
      <w:r w:rsidRPr="00921F17">
        <w:rPr>
          <w:rFonts w:ascii="Arial" w:eastAsia="Arial" w:hAnsi="Arial" w:cs="Arial"/>
        </w:rPr>
        <w:t>замерзания</w:t>
      </w:r>
      <w:r w:rsidRPr="00921F17">
        <w:rPr>
          <w:rFonts w:ascii="Arial" w:eastAsia="Arial" w:hAnsi="Arial" w:cs="Arial"/>
          <w:lang w:val="en-US"/>
        </w:rPr>
        <w:t xml:space="preserve">, </w:t>
      </w:r>
      <w:r w:rsidRPr="00921F17">
        <w:rPr>
          <w:rFonts w:ascii="Arial" w:eastAsia="Arial" w:hAnsi="Arial" w:cs="Arial"/>
        </w:rPr>
        <w:t>залейте</w:t>
      </w:r>
      <w:r w:rsidRPr="00921F17">
        <w:rPr>
          <w:rFonts w:ascii="Arial" w:eastAsia="Arial" w:hAnsi="Arial" w:cs="Arial"/>
          <w:lang w:val="en-US"/>
        </w:rPr>
        <w:t xml:space="preserve"> </w:t>
      </w:r>
      <w:r w:rsidRPr="00921F17">
        <w:rPr>
          <w:rFonts w:ascii="Arial" w:eastAsia="Arial" w:hAnsi="Arial" w:cs="Arial"/>
        </w:rPr>
        <w:t>в</w:t>
      </w:r>
      <w:r w:rsidRPr="00921F17">
        <w:rPr>
          <w:rFonts w:ascii="Arial" w:eastAsia="Arial" w:hAnsi="Arial" w:cs="Arial"/>
          <w:lang w:val="en-US"/>
        </w:rPr>
        <w:t xml:space="preserve"> </w:t>
      </w:r>
      <w:r w:rsidRPr="00921F17">
        <w:rPr>
          <w:rFonts w:ascii="Arial" w:eastAsia="Arial" w:hAnsi="Arial" w:cs="Arial"/>
        </w:rPr>
        <w:t>насос</w:t>
      </w:r>
      <w:r w:rsidRPr="00921F17">
        <w:rPr>
          <w:rFonts w:ascii="Arial" w:eastAsia="Arial" w:hAnsi="Arial" w:cs="Arial"/>
          <w:lang w:val="en-US"/>
        </w:rPr>
        <w:t xml:space="preserve"> </w:t>
      </w:r>
      <w:r w:rsidRPr="00921F17">
        <w:rPr>
          <w:rFonts w:ascii="Arial" w:eastAsia="Arial" w:hAnsi="Arial" w:cs="Arial"/>
        </w:rPr>
        <w:t>антифриз</w:t>
      </w:r>
      <w:r w:rsidRPr="00921F17">
        <w:rPr>
          <w:rFonts w:ascii="Arial" w:eastAsia="Arial" w:hAnsi="Arial" w:cs="Arial"/>
          <w:lang w:val="en-US"/>
        </w:rPr>
        <w:t xml:space="preserve"> RV (</w:t>
      </w:r>
      <w:r w:rsidRPr="00921F17">
        <w:rPr>
          <w:rFonts w:ascii="Arial" w:eastAsia="Arial" w:hAnsi="Arial" w:cs="Arial"/>
        </w:rPr>
        <w:t>без</w:t>
      </w:r>
      <w:r w:rsidRPr="00921F17">
        <w:rPr>
          <w:rFonts w:ascii="Arial" w:eastAsia="Arial" w:hAnsi="Arial" w:cs="Arial"/>
          <w:lang w:val="en-US"/>
        </w:rPr>
        <w:t xml:space="preserve"> </w:t>
      </w:r>
      <w:r w:rsidRPr="00921F17">
        <w:rPr>
          <w:rFonts w:ascii="Arial" w:eastAsia="Arial" w:hAnsi="Arial" w:cs="Arial"/>
        </w:rPr>
        <w:t>спирта</w:t>
      </w:r>
      <w:r w:rsidRPr="00921F17">
        <w:rPr>
          <w:rFonts w:ascii="Arial" w:eastAsia="Arial" w:hAnsi="Arial" w:cs="Arial"/>
          <w:lang w:val="en-US"/>
        </w:rPr>
        <w:t xml:space="preserve">). </w:t>
      </w:r>
      <w:r w:rsidRPr="00921F17">
        <w:rPr>
          <w:rFonts w:ascii="Arial" w:eastAsia="Arial" w:hAnsi="Arial" w:cs="Arial"/>
        </w:rPr>
        <w:t>Его можно залить в 3-футовый отрезок садового шланга, подсоединенного к впускному адаптеру и дважды потянув за ручку стартера</w:t>
      </w:r>
      <w:r w:rsidR="003224AC" w:rsidRPr="00921F17">
        <w:rPr>
          <w:rFonts w:ascii="Arial" w:eastAsia="Arial" w:hAnsi="Arial" w:cs="Arial"/>
        </w:rPr>
        <w:t>.</w:t>
      </w:r>
      <w:r w:rsidRPr="00921F17">
        <w:rPr>
          <w:rFonts w:ascii="Arial" w:eastAsia="Arial" w:hAnsi="Arial" w:cs="Arial"/>
        </w:rPr>
        <w:t xml:space="preserve"> </w:t>
      </w:r>
    </w:p>
    <w:p w14:paraId="0A711D39" w14:textId="5520172C" w:rsidR="00507D42" w:rsidRPr="00921F17" w:rsidRDefault="00164471" w:rsidP="00164471">
      <w:pPr>
        <w:spacing w:line="250" w:lineRule="auto"/>
        <w:ind w:left="9" w:right="60"/>
        <w:rPr>
          <w:rFonts w:ascii="Arial" w:eastAsia="Arial" w:hAnsi="Arial" w:cs="Arial"/>
        </w:rPr>
      </w:pPr>
      <w:r w:rsidRPr="00921F17">
        <w:rPr>
          <w:rFonts w:ascii="Arial" w:eastAsia="Arial" w:hAnsi="Arial" w:cs="Arial"/>
        </w:rPr>
        <w:t>4. Храните агрегат в чистом сухом помещении.</w:t>
      </w:r>
    </w:p>
    <w:p w14:paraId="307ACD54" w14:textId="77777777" w:rsidR="00507D42" w:rsidRPr="00921F17" w:rsidRDefault="00507D42">
      <w:pPr>
        <w:spacing w:line="211" w:lineRule="exact"/>
        <w:rPr>
          <w:rFonts w:ascii="Arial" w:eastAsia="Times New Roman" w:hAnsi="Arial" w:cs="Arial"/>
        </w:rPr>
      </w:pPr>
    </w:p>
    <w:p w14:paraId="7223DD23" w14:textId="0A589B2D" w:rsidR="00507D42" w:rsidRPr="00921F17" w:rsidRDefault="00164471">
      <w:pPr>
        <w:spacing w:line="0" w:lineRule="atLeast"/>
        <w:ind w:left="9"/>
        <w:rPr>
          <w:rFonts w:ascii="Arial" w:eastAsia="Arial" w:hAnsi="Arial" w:cs="Arial"/>
          <w:b/>
          <w:sz w:val="28"/>
          <w:lang w:val="en-US"/>
        </w:rPr>
      </w:pPr>
      <w:r w:rsidRPr="00921F17">
        <w:rPr>
          <w:rFonts w:ascii="Arial" w:eastAsia="Arial" w:hAnsi="Arial" w:cs="Arial"/>
          <w:b/>
          <w:sz w:val="28"/>
        </w:rPr>
        <w:t>Хранение</w:t>
      </w:r>
      <w:r w:rsidRPr="00921F17">
        <w:rPr>
          <w:rFonts w:ascii="Arial" w:eastAsia="Arial" w:hAnsi="Arial" w:cs="Arial"/>
          <w:b/>
          <w:sz w:val="28"/>
          <w:lang w:val="en-US"/>
        </w:rPr>
        <w:t xml:space="preserve"> </w:t>
      </w:r>
      <w:r w:rsidRPr="00921F17">
        <w:rPr>
          <w:rFonts w:ascii="Arial" w:eastAsia="Arial" w:hAnsi="Arial" w:cs="Arial"/>
          <w:b/>
          <w:sz w:val="28"/>
        </w:rPr>
        <w:t>двигателя</w:t>
      </w:r>
    </w:p>
    <w:p w14:paraId="64E78ECF" w14:textId="77777777" w:rsidR="00507D42" w:rsidRPr="00921F17" w:rsidRDefault="003224AC">
      <w:pPr>
        <w:spacing w:line="72" w:lineRule="exact"/>
        <w:rPr>
          <w:rFonts w:ascii="Arial" w:eastAsia="Times New Roman" w:hAnsi="Arial" w:cs="Arial"/>
          <w:lang w:val="en-US"/>
        </w:rPr>
      </w:pPr>
      <w:r w:rsidRPr="00921F17">
        <w:rPr>
          <w:rFonts w:ascii="Arial" w:eastAsia="Arial" w:hAnsi="Arial" w:cs="Arial"/>
          <w:b/>
          <w:noProof/>
          <w:sz w:val="28"/>
        </w:rPr>
        <w:drawing>
          <wp:anchor distT="0" distB="0" distL="114300" distR="114300" simplePos="0" relativeHeight="251689472" behindDoc="1" locked="0" layoutInCell="0" allowOverlap="1" wp14:anchorId="7D776AFB" wp14:editId="69502CDF">
            <wp:simplePos x="0" y="0"/>
            <wp:positionH relativeFrom="column">
              <wp:posOffset>0</wp:posOffset>
            </wp:positionH>
            <wp:positionV relativeFrom="paragraph">
              <wp:posOffset>3810</wp:posOffset>
            </wp:positionV>
            <wp:extent cx="3104515" cy="12700"/>
            <wp:effectExtent l="0" t="0" r="0" b="0"/>
            <wp:wrapNone/>
            <wp:docPr id="160"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91"/>
                    <pic:cNvPicPr>
                      <a:picLocks noChangeAspect="1"/>
                    </pic:cNvPicPr>
                  </pic:nvPicPr>
                  <pic:blipFill>
                    <a:blip r:embed="rId21"/>
                    <a:stretch>
                      <a:fillRect/>
                    </a:stretch>
                  </pic:blipFill>
                  <pic:spPr>
                    <a:xfrm>
                      <a:off x="0" y="0"/>
                      <a:ext cx="3104515" cy="12700"/>
                    </a:xfrm>
                    <a:prstGeom prst="rect">
                      <a:avLst/>
                    </a:prstGeom>
                    <a:noFill/>
                    <a:ln>
                      <a:noFill/>
                    </a:ln>
                  </pic:spPr>
                </pic:pic>
              </a:graphicData>
            </a:graphic>
          </wp:anchor>
        </w:drawing>
      </w:r>
    </w:p>
    <w:p w14:paraId="225E8839" w14:textId="527608BB" w:rsidR="00507D42" w:rsidRPr="00921F17" w:rsidRDefault="00164471">
      <w:pPr>
        <w:spacing w:line="242" w:lineRule="auto"/>
        <w:ind w:left="9" w:right="400"/>
        <w:rPr>
          <w:rFonts w:ascii="Arial" w:eastAsia="Arial" w:hAnsi="Arial" w:cs="Arial"/>
        </w:rPr>
      </w:pPr>
      <w:r w:rsidRPr="00921F17">
        <w:rPr>
          <w:rFonts w:ascii="Arial" w:eastAsia="Arial" w:hAnsi="Arial" w:cs="Arial"/>
        </w:rPr>
        <w:t>Инструкции по правильной подготовке двигателя к хранению, см. в руководстве по эксплуатации двигателя.</w:t>
      </w:r>
    </w:p>
    <w:p w14:paraId="1F9CB133" w14:textId="77777777" w:rsidR="00507D42" w:rsidRPr="00921F17" w:rsidRDefault="00507D42">
      <w:pPr>
        <w:spacing w:line="242" w:lineRule="auto"/>
        <w:ind w:left="9" w:right="400"/>
        <w:rPr>
          <w:rFonts w:ascii="Arial" w:eastAsia="Arial" w:hAnsi="Arial" w:cs="Arial"/>
        </w:rPr>
        <w:sectPr w:rsidR="00507D42" w:rsidRPr="00921F17">
          <w:type w:val="continuous"/>
          <w:pgSz w:w="12240" w:h="15840"/>
          <w:pgMar w:top="1045" w:right="1100" w:bottom="488" w:left="1080" w:header="0" w:footer="0" w:gutter="0"/>
          <w:cols w:num="2" w:space="720" w:equalWidth="0">
            <w:col w:w="4880" w:space="311"/>
            <w:col w:w="4869"/>
          </w:cols>
          <w:docGrid w:linePitch="360"/>
        </w:sectPr>
      </w:pPr>
    </w:p>
    <w:p w14:paraId="5946B7BC" w14:textId="77777777" w:rsidR="00507D42" w:rsidRPr="00921F17" w:rsidRDefault="00507D42">
      <w:pPr>
        <w:spacing w:line="200" w:lineRule="exact"/>
        <w:rPr>
          <w:rFonts w:ascii="Arial" w:eastAsia="Times New Roman" w:hAnsi="Arial" w:cs="Arial"/>
        </w:rPr>
      </w:pPr>
    </w:p>
    <w:p w14:paraId="090388B5" w14:textId="77777777" w:rsidR="00507D42" w:rsidRPr="00921F17" w:rsidRDefault="003224AC">
      <w:pPr>
        <w:spacing w:line="200" w:lineRule="exact"/>
        <w:rPr>
          <w:rFonts w:ascii="Arial" w:eastAsia="Times New Roman" w:hAnsi="Arial" w:cs="Arial"/>
        </w:rPr>
      </w:pPr>
      <w:r w:rsidRPr="00921F17">
        <w:rPr>
          <w:rFonts w:ascii="Arial" w:hAnsi="Arial" w:cs="Arial"/>
          <w:noProof/>
        </w:rPr>
        <mc:AlternateContent>
          <mc:Choice Requires="wps">
            <w:drawing>
              <wp:anchor distT="0" distB="0" distL="114300" distR="114300" simplePos="0" relativeHeight="251743744" behindDoc="0" locked="0" layoutInCell="1" allowOverlap="1" wp14:anchorId="43D6536F" wp14:editId="104B9CCC">
                <wp:simplePos x="0" y="0"/>
                <wp:positionH relativeFrom="column">
                  <wp:posOffset>707390</wp:posOffset>
                </wp:positionH>
                <wp:positionV relativeFrom="paragraph">
                  <wp:posOffset>266065</wp:posOffset>
                </wp:positionV>
                <wp:extent cx="2560955" cy="429895"/>
                <wp:effectExtent l="4445" t="4445" r="6350" b="22860"/>
                <wp:wrapNone/>
                <wp:docPr id="2" name="文本框 2"/>
                <wp:cNvGraphicFramePr/>
                <a:graphic xmlns:a="http://schemas.openxmlformats.org/drawingml/2006/main">
                  <a:graphicData uri="http://schemas.microsoft.com/office/word/2010/wordprocessingShape">
                    <wps:wsp>
                      <wps:cNvSpPr txBox="1"/>
                      <wps:spPr>
                        <a:xfrm>
                          <a:off x="0" y="0"/>
                          <a:ext cx="2560955" cy="42989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09A7FEF" w14:textId="10673CA1" w:rsidR="00507D42" w:rsidRPr="003224AC" w:rsidRDefault="00924E8E">
                            <w:pPr>
                              <w:rPr>
                                <w:b/>
                                <w:bCs/>
                                <w:lang w:val="en-US"/>
                              </w:rPr>
                            </w:pPr>
                            <w:r w:rsidRPr="00924E8E">
                              <w:rPr>
                                <w:rFonts w:ascii="Segoe UI" w:eastAsia="Segoe UI" w:hAnsi="Segoe UI" w:cs="Segoe UI"/>
                                <w:b/>
                                <w:bCs/>
                                <w:color w:val="101214"/>
                                <w:sz w:val="21"/>
                                <w:szCs w:val="21"/>
                                <w:highlight w:val="yellow"/>
                              </w:rPr>
                              <w:t>Регулируемая</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насадка</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заказывается</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отдельно</w:t>
                            </w:r>
                            <w:r w:rsidR="003224AC" w:rsidRPr="003224AC">
                              <w:rPr>
                                <w:rFonts w:ascii="Segoe UI" w:eastAsia="Segoe UI" w:hAnsi="Segoe UI" w:cs="Segoe UI" w:hint="eastAsia"/>
                                <w:b/>
                                <w:bCs/>
                                <w:color w:val="101214"/>
                                <w:sz w:val="21"/>
                                <w:szCs w:val="21"/>
                                <w:lang w:val="en-US"/>
                              </w:rPr>
                              <w:t xml:space="preserve"> </w:t>
                            </w:r>
                          </w:p>
                        </w:txbxContent>
                      </wps:txbx>
                      <wps:bodyPr upright="1"/>
                    </wps:wsp>
                  </a:graphicData>
                </a:graphic>
              </wp:anchor>
            </w:drawing>
          </mc:Choice>
          <mc:Fallback>
            <w:pict>
              <v:shape w14:anchorId="43D6536F" id="文本框 2" o:spid="_x0000_s1030" type="#_x0000_t202" style="position:absolute;margin-left:55.7pt;margin-top:20.95pt;width:201.65pt;height:33.85pt;z-index:251743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">
                <v:textbox>
                  <w:txbxContent>
                    <w:p w14:paraId="409A7FEF" w14:textId="10673CA1" w:rsidR="00507D42" w:rsidRPr="003224AC" w:rsidRDefault="00924E8E">
                      <w:pPr>
                        <w:rPr>
                          <w:b/>
                          <w:bCs/>
                          <w:lang w:val="en-US"/>
                        </w:rPr>
                      </w:pPr>
                      <w:r w:rsidRPr="00924E8E">
                        <w:rPr>
                          <w:rFonts w:ascii="Segoe UI" w:eastAsia="Segoe UI" w:hAnsi="Segoe UI" w:cs="Segoe UI"/>
                          <w:b/>
                          <w:bCs/>
                          <w:color w:val="101214"/>
                          <w:sz w:val="21"/>
                          <w:szCs w:val="21"/>
                          <w:highlight w:val="yellow"/>
                        </w:rPr>
                        <w:t>Регулируемая</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насадка</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заказывается</w:t>
                      </w:r>
                      <w:r w:rsidRPr="00924E8E">
                        <w:rPr>
                          <w:rFonts w:ascii="Segoe UI" w:eastAsia="Segoe UI" w:hAnsi="Segoe UI" w:cs="Segoe UI"/>
                          <w:b/>
                          <w:bCs/>
                          <w:color w:val="101214"/>
                          <w:sz w:val="21"/>
                          <w:szCs w:val="21"/>
                          <w:highlight w:val="yellow"/>
                          <w:lang w:val="en-US"/>
                        </w:rPr>
                        <w:t xml:space="preserve"> </w:t>
                      </w:r>
                      <w:r w:rsidRPr="00924E8E">
                        <w:rPr>
                          <w:rFonts w:ascii="Segoe UI" w:eastAsia="Segoe UI" w:hAnsi="Segoe UI" w:cs="Segoe UI"/>
                          <w:b/>
                          <w:bCs/>
                          <w:color w:val="101214"/>
                          <w:sz w:val="21"/>
                          <w:szCs w:val="21"/>
                          <w:highlight w:val="yellow"/>
                        </w:rPr>
                        <w:t>отдельно</w:t>
                      </w:r>
                      <w:r w:rsidR="003224AC" w:rsidRPr="003224AC">
                        <w:rPr>
                          <w:rFonts w:ascii="Segoe UI" w:eastAsia="Segoe UI" w:hAnsi="Segoe UI" w:cs="Segoe UI" w:hint="eastAsia"/>
                          <w:b/>
                          <w:bCs/>
                          <w:color w:val="101214"/>
                          <w:sz w:val="21"/>
                          <w:szCs w:val="21"/>
                          <w:lang w:val="en-US"/>
                        </w:rPr>
                        <w:t xml:space="preserve"> </w:t>
                      </w:r>
                    </w:p>
                  </w:txbxContent>
                </v:textbox>
              </v:shape>
            </w:pict>
          </mc:Fallback>
        </mc:AlternateContent>
      </w:r>
    </w:p>
    <w:p w14:paraId="67A04053" w14:textId="77777777" w:rsidR="00507D42" w:rsidRPr="00921F17" w:rsidRDefault="00507D42">
      <w:pPr>
        <w:spacing w:line="200" w:lineRule="exact"/>
        <w:rPr>
          <w:rFonts w:ascii="Arial" w:eastAsia="Times New Roman" w:hAnsi="Arial" w:cs="Arial"/>
        </w:rPr>
      </w:pPr>
    </w:p>
    <w:p w14:paraId="09D08F51" w14:textId="77777777" w:rsidR="00507D42" w:rsidRPr="00921F17" w:rsidRDefault="00507D42">
      <w:pPr>
        <w:spacing w:line="200" w:lineRule="exact"/>
        <w:rPr>
          <w:rFonts w:ascii="Arial" w:eastAsia="Times New Roman" w:hAnsi="Arial" w:cs="Arial"/>
        </w:rPr>
      </w:pPr>
    </w:p>
    <w:p w14:paraId="2116BDC4" w14:textId="77777777" w:rsidR="00507D42" w:rsidRPr="00921F17" w:rsidRDefault="00507D42">
      <w:pPr>
        <w:spacing w:line="200" w:lineRule="exact"/>
        <w:rPr>
          <w:rFonts w:ascii="Arial" w:eastAsia="Times New Roman" w:hAnsi="Arial" w:cs="Arial"/>
        </w:rPr>
      </w:pPr>
    </w:p>
    <w:p w14:paraId="007AC98B" w14:textId="77777777" w:rsidR="00507D42" w:rsidRPr="00921F17" w:rsidRDefault="003224AC">
      <w:pPr>
        <w:spacing w:line="200" w:lineRule="exact"/>
        <w:rPr>
          <w:rFonts w:ascii="Arial" w:eastAsia="Times New Roman" w:hAnsi="Arial" w:cs="Arial"/>
        </w:rPr>
      </w:pPr>
      <w:r w:rsidRPr="00921F17">
        <w:rPr>
          <w:rFonts w:ascii="Arial" w:eastAsia="Segoe UI" w:hAnsi="Arial" w:cs="Arial"/>
          <w:noProof/>
          <w:color w:val="101214"/>
          <w:sz w:val="21"/>
          <w:szCs w:val="21"/>
        </w:rPr>
        <w:drawing>
          <wp:anchor distT="0" distB="0" distL="114300" distR="114300" simplePos="0" relativeHeight="251744768" behindDoc="0" locked="0" layoutInCell="1" allowOverlap="1" wp14:anchorId="3FCAFEEC" wp14:editId="69A28224">
            <wp:simplePos x="0" y="0"/>
            <wp:positionH relativeFrom="column">
              <wp:posOffset>73025</wp:posOffset>
            </wp:positionH>
            <wp:positionV relativeFrom="paragraph">
              <wp:posOffset>-336550</wp:posOffset>
            </wp:positionV>
            <wp:extent cx="575310" cy="548005"/>
            <wp:effectExtent l="0" t="0" r="15240" b="4445"/>
            <wp:wrapNone/>
            <wp:docPr id="11" name="图片 86" descr="1677920388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6" descr="1677920388110"/>
                    <pic:cNvPicPr>
                      <a:picLocks noChangeAspect="1"/>
                    </pic:cNvPicPr>
                  </pic:nvPicPr>
                  <pic:blipFill>
                    <a:blip r:embed="rId40"/>
                    <a:stretch>
                      <a:fillRect/>
                    </a:stretch>
                  </pic:blipFill>
                  <pic:spPr>
                    <a:xfrm>
                      <a:off x="0" y="0"/>
                      <a:ext cx="575310" cy="548005"/>
                    </a:xfrm>
                    <a:prstGeom prst="rect">
                      <a:avLst/>
                    </a:prstGeom>
                    <a:noFill/>
                    <a:ln>
                      <a:noFill/>
                    </a:ln>
                  </pic:spPr>
                </pic:pic>
              </a:graphicData>
            </a:graphic>
          </wp:anchor>
        </w:drawing>
      </w:r>
    </w:p>
    <w:p w14:paraId="01929BF6" w14:textId="77777777" w:rsidR="00507D42" w:rsidRPr="00921F17" w:rsidRDefault="00507D42">
      <w:pPr>
        <w:spacing w:line="200" w:lineRule="exact"/>
        <w:rPr>
          <w:rFonts w:ascii="Arial" w:eastAsia="Times New Roman" w:hAnsi="Arial" w:cs="Arial"/>
        </w:rPr>
      </w:pPr>
    </w:p>
    <w:p w14:paraId="7075E443" w14:textId="77777777" w:rsidR="00507D42" w:rsidRPr="00921F17" w:rsidRDefault="00507D42">
      <w:pPr>
        <w:spacing w:line="200" w:lineRule="exact"/>
        <w:rPr>
          <w:rFonts w:ascii="Arial" w:eastAsia="Times New Roman" w:hAnsi="Arial" w:cs="Arial"/>
        </w:rPr>
      </w:pPr>
    </w:p>
    <w:p w14:paraId="3EA8C852" w14:textId="77777777" w:rsidR="00507D42" w:rsidRPr="00921F17" w:rsidRDefault="00507D42">
      <w:pPr>
        <w:spacing w:line="0" w:lineRule="atLeast"/>
        <w:rPr>
          <w:rFonts w:ascii="Arial" w:eastAsia="Arial" w:hAnsi="Arial" w:cs="Arial"/>
          <w:sz w:val="17"/>
        </w:rPr>
        <w:sectPr w:rsidR="00507D42" w:rsidRPr="00921F17">
          <w:type w:val="continuous"/>
          <w:pgSz w:w="12240" w:h="15840"/>
          <w:pgMar w:top="1045" w:right="6020" w:bottom="488" w:left="6020" w:header="0" w:footer="0" w:gutter="0"/>
          <w:cols w:space="720"/>
          <w:docGrid w:linePitch="360"/>
        </w:sectPr>
      </w:pPr>
      <w:bookmarkStart w:id="19" w:name="page14"/>
      <w:bookmarkEnd w:id="19"/>
    </w:p>
    <w:p w14:paraId="6C19C256" w14:textId="54D2553E" w:rsidR="00507D42" w:rsidRPr="00921F17" w:rsidRDefault="00164471" w:rsidP="00164471">
      <w:pPr>
        <w:spacing w:line="239" w:lineRule="auto"/>
        <w:jc w:val="center"/>
        <w:rPr>
          <w:rFonts w:ascii="Arial" w:eastAsia="Arial" w:hAnsi="Arial" w:cs="Arial"/>
          <w:lang w:val="en-US"/>
        </w:rPr>
      </w:pPr>
      <w:r w:rsidRPr="00921F17">
        <w:rPr>
          <w:rFonts w:ascii="Arial" w:hAnsi="Arial" w:cs="Arial"/>
          <w:sz w:val="19"/>
          <w:lang w:eastAsia="zh-CN"/>
        </w:rPr>
        <w:lastRenderedPageBreak/>
        <w:t xml:space="preserve">                            </w:t>
      </w:r>
      <w:r w:rsidRPr="00921F17">
        <w:rPr>
          <w:rFonts w:ascii="Arial" w:hAnsi="Arial" w:cs="Arial"/>
          <w:sz w:val="19"/>
          <w:lang w:eastAsia="zh-CN"/>
        </w:rPr>
        <w:t xml:space="preserve">Аппарат высокого давления </w:t>
      </w:r>
      <w:r w:rsidRPr="00921F17">
        <w:rPr>
          <w:rFonts w:ascii="Arial" w:hAnsi="Arial" w:cs="Arial"/>
          <w:sz w:val="19"/>
          <w:lang w:val="en-US" w:eastAsia="zh-CN"/>
        </w:rPr>
        <w:t>BXV</w:t>
      </w:r>
      <w:r w:rsidRPr="00921F17">
        <w:rPr>
          <w:rFonts w:ascii="Arial" w:hAnsi="Arial" w:cs="Arial"/>
          <w:sz w:val="19"/>
          <w:lang w:eastAsia="zh-CN"/>
        </w:rPr>
        <w:t xml:space="preserve"> 1650</w:t>
      </w:r>
      <w:r w:rsidR="003224AC" w:rsidRPr="00921F17">
        <w:rPr>
          <w:rFonts w:ascii="Arial" w:eastAsia="Arial" w:hAnsi="Arial" w:cs="Arial"/>
          <w:lang w:val="en-US"/>
        </w:rPr>
        <w:t xml:space="preserve"> </w:t>
      </w:r>
    </w:p>
    <w:p w14:paraId="33414133"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noProof/>
        </w:rPr>
        <w:drawing>
          <wp:anchor distT="0" distB="0" distL="114300" distR="114300" simplePos="0" relativeHeight="251690496" behindDoc="1" locked="0" layoutInCell="0" allowOverlap="1" wp14:anchorId="1A679A30" wp14:editId="1392E7A0">
            <wp:simplePos x="0" y="0"/>
            <wp:positionH relativeFrom="column">
              <wp:posOffset>1700530</wp:posOffset>
            </wp:positionH>
            <wp:positionV relativeFrom="paragraph">
              <wp:posOffset>0</wp:posOffset>
            </wp:positionV>
            <wp:extent cx="4700270" cy="12700"/>
            <wp:effectExtent l="0" t="0" r="0" b="0"/>
            <wp:wrapNone/>
            <wp:docPr id="140"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93"/>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Pr="00921F17">
        <w:rPr>
          <w:rFonts w:ascii="Arial" w:eastAsia="Arial" w:hAnsi="Arial" w:cs="Arial"/>
          <w:noProof/>
        </w:rPr>
        <w:drawing>
          <wp:anchor distT="0" distB="0" distL="114300" distR="114300" simplePos="0" relativeHeight="251691520" behindDoc="1" locked="0" layoutInCell="0" allowOverlap="1" wp14:anchorId="05CCA3D8" wp14:editId="16B64A39">
            <wp:simplePos x="0" y="0"/>
            <wp:positionH relativeFrom="column">
              <wp:posOffset>956310</wp:posOffset>
            </wp:positionH>
            <wp:positionV relativeFrom="paragraph">
              <wp:posOffset>-120650</wp:posOffset>
            </wp:positionV>
            <wp:extent cx="685800" cy="914400"/>
            <wp:effectExtent l="0" t="0" r="0" b="0"/>
            <wp:wrapNone/>
            <wp:docPr id="142"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94"/>
                    <pic:cNvPicPr>
                      <a:picLocks noChangeAspect="1"/>
                    </pic:cNvPicPr>
                  </pic:nvPicPr>
                  <pic:blipFill>
                    <a:blip r:embed="rId54">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696F00FD" w14:textId="77777777" w:rsidR="00507D42" w:rsidRPr="00921F17" w:rsidRDefault="00507D42">
      <w:pPr>
        <w:spacing w:line="200" w:lineRule="exact"/>
        <w:rPr>
          <w:rFonts w:ascii="Arial" w:eastAsia="Times New Roman" w:hAnsi="Arial" w:cs="Arial"/>
          <w:lang w:val="en-US"/>
        </w:rPr>
      </w:pPr>
    </w:p>
    <w:p w14:paraId="6285E457" w14:textId="77777777" w:rsidR="00507D42" w:rsidRPr="00921F17" w:rsidRDefault="00507D42">
      <w:pPr>
        <w:spacing w:line="200" w:lineRule="exact"/>
        <w:rPr>
          <w:rFonts w:ascii="Arial" w:eastAsia="Times New Roman" w:hAnsi="Arial" w:cs="Arial"/>
          <w:lang w:val="en-US"/>
        </w:rPr>
      </w:pPr>
    </w:p>
    <w:p w14:paraId="4595D62A" w14:textId="77777777" w:rsidR="00507D42" w:rsidRPr="00921F17" w:rsidRDefault="00507D42">
      <w:pPr>
        <w:spacing w:line="200" w:lineRule="exact"/>
        <w:rPr>
          <w:rFonts w:ascii="Arial" w:eastAsia="Times New Roman" w:hAnsi="Arial" w:cs="Arial"/>
          <w:lang w:val="en-US"/>
        </w:rPr>
      </w:pPr>
    </w:p>
    <w:p w14:paraId="2045ED11" w14:textId="77777777" w:rsidR="00507D42" w:rsidRPr="00921F17" w:rsidRDefault="00507D42">
      <w:pPr>
        <w:spacing w:line="200" w:lineRule="exact"/>
        <w:rPr>
          <w:rFonts w:ascii="Arial" w:eastAsia="Times New Roman" w:hAnsi="Arial" w:cs="Arial"/>
          <w:lang w:val="en-US"/>
        </w:rPr>
      </w:pPr>
    </w:p>
    <w:p w14:paraId="35A4568E" w14:textId="77777777" w:rsidR="00507D42" w:rsidRPr="00921F17" w:rsidRDefault="00507D42">
      <w:pPr>
        <w:spacing w:line="200" w:lineRule="exact"/>
        <w:rPr>
          <w:rFonts w:ascii="Arial" w:eastAsia="Times New Roman" w:hAnsi="Arial" w:cs="Arial"/>
          <w:lang w:val="en-US"/>
        </w:rPr>
      </w:pPr>
    </w:p>
    <w:p w14:paraId="7C9953F5" w14:textId="77777777" w:rsidR="00507D42" w:rsidRPr="00921F17" w:rsidRDefault="00507D42">
      <w:pPr>
        <w:spacing w:line="337" w:lineRule="exact"/>
        <w:rPr>
          <w:rFonts w:ascii="Arial" w:eastAsia="Times New Roman" w:hAnsi="Arial" w:cs="Arial"/>
          <w:lang w:val="en-US"/>
        </w:rPr>
      </w:pPr>
    </w:p>
    <w:p w14:paraId="2136DE0F" w14:textId="77777777" w:rsidR="00507D42" w:rsidRPr="00921F17" w:rsidRDefault="003224AC">
      <w:pPr>
        <w:spacing w:line="0" w:lineRule="atLeast"/>
        <w:rPr>
          <w:rFonts w:ascii="Arial" w:eastAsia="Arial" w:hAnsi="Arial" w:cs="Arial"/>
          <w:b/>
          <w:sz w:val="36"/>
          <w:lang w:val="en-US"/>
        </w:rPr>
      </w:pPr>
      <w:r w:rsidRPr="00921F17">
        <w:rPr>
          <w:rFonts w:ascii="Arial" w:eastAsia="Arial" w:hAnsi="Arial" w:cs="Arial"/>
          <w:b/>
          <w:sz w:val="36"/>
          <w:lang w:val="en-US"/>
        </w:rPr>
        <w:t>NOTES</w:t>
      </w:r>
    </w:p>
    <w:p w14:paraId="50F1A942" w14:textId="77777777" w:rsidR="00507D42" w:rsidRPr="00921F17" w:rsidRDefault="003224AC">
      <w:pPr>
        <w:spacing w:line="0" w:lineRule="atLeast"/>
        <w:rPr>
          <w:rFonts w:ascii="Arial" w:eastAsia="Arial" w:hAnsi="Arial" w:cs="Arial"/>
          <w:b/>
          <w:sz w:val="36"/>
          <w:lang w:val="en-US"/>
        </w:rPr>
        <w:sectPr w:rsidR="00507D42" w:rsidRPr="00921F17">
          <w:pgSz w:w="12240" w:h="15840"/>
          <w:pgMar w:top="1042" w:right="3080" w:bottom="468" w:left="1080" w:header="0" w:footer="0" w:gutter="0"/>
          <w:cols w:space="720"/>
          <w:docGrid w:linePitch="360"/>
        </w:sectPr>
      </w:pPr>
      <w:r w:rsidRPr="00921F17">
        <w:rPr>
          <w:rFonts w:ascii="Arial" w:eastAsia="Arial" w:hAnsi="Arial" w:cs="Arial"/>
          <w:b/>
          <w:noProof/>
          <w:sz w:val="36"/>
        </w:rPr>
        <w:drawing>
          <wp:anchor distT="0" distB="0" distL="114300" distR="114300" simplePos="0" relativeHeight="251692544" behindDoc="1" locked="0" layoutInCell="0" allowOverlap="1" wp14:anchorId="6A4A1B63" wp14:editId="38098506">
            <wp:simplePos x="0" y="0"/>
            <wp:positionH relativeFrom="column">
              <wp:posOffset>0</wp:posOffset>
            </wp:positionH>
            <wp:positionV relativeFrom="paragraph">
              <wp:posOffset>122555</wp:posOffset>
            </wp:positionV>
            <wp:extent cx="6400800" cy="6350"/>
            <wp:effectExtent l="0" t="0" r="0" b="0"/>
            <wp:wrapNone/>
            <wp:docPr id="154"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97"/>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3568" behindDoc="1" locked="0" layoutInCell="0" allowOverlap="1" wp14:anchorId="60410BC6" wp14:editId="3A6D878B">
            <wp:simplePos x="0" y="0"/>
            <wp:positionH relativeFrom="column">
              <wp:posOffset>0</wp:posOffset>
            </wp:positionH>
            <wp:positionV relativeFrom="paragraph">
              <wp:posOffset>465455</wp:posOffset>
            </wp:positionV>
            <wp:extent cx="6400800" cy="6350"/>
            <wp:effectExtent l="0" t="0" r="0" b="0"/>
            <wp:wrapNone/>
            <wp:docPr id="144"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98"/>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4592" behindDoc="1" locked="0" layoutInCell="0" allowOverlap="1" wp14:anchorId="16F5A675" wp14:editId="68FF8A81">
            <wp:simplePos x="0" y="0"/>
            <wp:positionH relativeFrom="column">
              <wp:posOffset>0</wp:posOffset>
            </wp:positionH>
            <wp:positionV relativeFrom="paragraph">
              <wp:posOffset>808355</wp:posOffset>
            </wp:positionV>
            <wp:extent cx="6400800" cy="6350"/>
            <wp:effectExtent l="0" t="0" r="0" b="0"/>
            <wp:wrapNone/>
            <wp:docPr id="161"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99"/>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5616" behindDoc="1" locked="0" layoutInCell="0" allowOverlap="1" wp14:anchorId="2E7152F4" wp14:editId="4C88172F">
            <wp:simplePos x="0" y="0"/>
            <wp:positionH relativeFrom="column">
              <wp:posOffset>0</wp:posOffset>
            </wp:positionH>
            <wp:positionV relativeFrom="paragraph">
              <wp:posOffset>1151255</wp:posOffset>
            </wp:positionV>
            <wp:extent cx="6400800" cy="6350"/>
            <wp:effectExtent l="0" t="0" r="0" b="0"/>
            <wp:wrapNone/>
            <wp:docPr id="145"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200"/>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6640" behindDoc="1" locked="0" layoutInCell="0" allowOverlap="1" wp14:anchorId="1BEE36ED" wp14:editId="1CBDD534">
            <wp:simplePos x="0" y="0"/>
            <wp:positionH relativeFrom="column">
              <wp:posOffset>0</wp:posOffset>
            </wp:positionH>
            <wp:positionV relativeFrom="paragraph">
              <wp:posOffset>1494155</wp:posOffset>
            </wp:positionV>
            <wp:extent cx="6400800" cy="6350"/>
            <wp:effectExtent l="0" t="0" r="0" b="0"/>
            <wp:wrapNone/>
            <wp:docPr id="188"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01"/>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7664" behindDoc="1" locked="0" layoutInCell="0" allowOverlap="1" wp14:anchorId="39A8DAB9" wp14:editId="1DDBB2D7">
            <wp:simplePos x="0" y="0"/>
            <wp:positionH relativeFrom="column">
              <wp:posOffset>0</wp:posOffset>
            </wp:positionH>
            <wp:positionV relativeFrom="paragraph">
              <wp:posOffset>1837055</wp:posOffset>
            </wp:positionV>
            <wp:extent cx="6400800" cy="6350"/>
            <wp:effectExtent l="0" t="0" r="0" b="0"/>
            <wp:wrapNone/>
            <wp:docPr id="189"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02"/>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8688" behindDoc="1" locked="0" layoutInCell="0" allowOverlap="1" wp14:anchorId="1068AE76" wp14:editId="1AF99BDE">
            <wp:simplePos x="0" y="0"/>
            <wp:positionH relativeFrom="column">
              <wp:posOffset>0</wp:posOffset>
            </wp:positionH>
            <wp:positionV relativeFrom="paragraph">
              <wp:posOffset>2179955</wp:posOffset>
            </wp:positionV>
            <wp:extent cx="6400800" cy="6350"/>
            <wp:effectExtent l="0" t="0" r="0" b="0"/>
            <wp:wrapNone/>
            <wp:docPr id="180"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203"/>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699712" behindDoc="1" locked="0" layoutInCell="0" allowOverlap="1" wp14:anchorId="74DD538F" wp14:editId="69DB92D4">
            <wp:simplePos x="0" y="0"/>
            <wp:positionH relativeFrom="column">
              <wp:posOffset>0</wp:posOffset>
            </wp:positionH>
            <wp:positionV relativeFrom="paragraph">
              <wp:posOffset>2522855</wp:posOffset>
            </wp:positionV>
            <wp:extent cx="6400800" cy="6350"/>
            <wp:effectExtent l="0" t="0" r="0" b="0"/>
            <wp:wrapNone/>
            <wp:docPr id="191"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04"/>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0736" behindDoc="1" locked="0" layoutInCell="0" allowOverlap="1" wp14:anchorId="279CAEDA" wp14:editId="40ECA0E2">
            <wp:simplePos x="0" y="0"/>
            <wp:positionH relativeFrom="column">
              <wp:posOffset>0</wp:posOffset>
            </wp:positionH>
            <wp:positionV relativeFrom="paragraph">
              <wp:posOffset>2865755</wp:posOffset>
            </wp:positionV>
            <wp:extent cx="6400800" cy="6350"/>
            <wp:effectExtent l="0" t="0" r="0" b="0"/>
            <wp:wrapNone/>
            <wp:docPr id="192"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05"/>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1760" behindDoc="1" locked="0" layoutInCell="0" allowOverlap="1" wp14:anchorId="50E4E713" wp14:editId="7881B018">
            <wp:simplePos x="0" y="0"/>
            <wp:positionH relativeFrom="column">
              <wp:posOffset>0</wp:posOffset>
            </wp:positionH>
            <wp:positionV relativeFrom="paragraph">
              <wp:posOffset>3208655</wp:posOffset>
            </wp:positionV>
            <wp:extent cx="6400800" cy="6350"/>
            <wp:effectExtent l="0" t="0" r="0" b="0"/>
            <wp:wrapNone/>
            <wp:docPr id="18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06"/>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2784" behindDoc="1" locked="0" layoutInCell="0" allowOverlap="1" wp14:anchorId="224D9403" wp14:editId="15340458">
            <wp:simplePos x="0" y="0"/>
            <wp:positionH relativeFrom="column">
              <wp:posOffset>0</wp:posOffset>
            </wp:positionH>
            <wp:positionV relativeFrom="paragraph">
              <wp:posOffset>3551555</wp:posOffset>
            </wp:positionV>
            <wp:extent cx="6400800" cy="6350"/>
            <wp:effectExtent l="0" t="0" r="0" b="0"/>
            <wp:wrapNone/>
            <wp:docPr id="174"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207"/>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3808" behindDoc="1" locked="0" layoutInCell="0" allowOverlap="1" wp14:anchorId="079761DD" wp14:editId="5592101C">
            <wp:simplePos x="0" y="0"/>
            <wp:positionH relativeFrom="column">
              <wp:posOffset>0</wp:posOffset>
            </wp:positionH>
            <wp:positionV relativeFrom="paragraph">
              <wp:posOffset>3894455</wp:posOffset>
            </wp:positionV>
            <wp:extent cx="6400800" cy="6350"/>
            <wp:effectExtent l="0" t="0" r="0" b="0"/>
            <wp:wrapNone/>
            <wp:docPr id="194"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208"/>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4832" behindDoc="1" locked="0" layoutInCell="0" allowOverlap="1" wp14:anchorId="5F80DE2F" wp14:editId="6DD88D02">
            <wp:simplePos x="0" y="0"/>
            <wp:positionH relativeFrom="column">
              <wp:posOffset>0</wp:posOffset>
            </wp:positionH>
            <wp:positionV relativeFrom="paragraph">
              <wp:posOffset>4237355</wp:posOffset>
            </wp:positionV>
            <wp:extent cx="6400800" cy="6350"/>
            <wp:effectExtent l="0" t="0" r="0" b="0"/>
            <wp:wrapNone/>
            <wp:docPr id="177"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09"/>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5856" behindDoc="1" locked="0" layoutInCell="0" allowOverlap="1" wp14:anchorId="27A6810F" wp14:editId="39B1F5B1">
            <wp:simplePos x="0" y="0"/>
            <wp:positionH relativeFrom="column">
              <wp:posOffset>0</wp:posOffset>
            </wp:positionH>
            <wp:positionV relativeFrom="paragraph">
              <wp:posOffset>4580255</wp:posOffset>
            </wp:positionV>
            <wp:extent cx="6400800" cy="6350"/>
            <wp:effectExtent l="0" t="0" r="0" b="0"/>
            <wp:wrapNone/>
            <wp:docPr id="182"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210"/>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6880" behindDoc="1" locked="0" layoutInCell="0" allowOverlap="1" wp14:anchorId="7B2B4796" wp14:editId="46663FDA">
            <wp:simplePos x="0" y="0"/>
            <wp:positionH relativeFrom="column">
              <wp:posOffset>0</wp:posOffset>
            </wp:positionH>
            <wp:positionV relativeFrom="paragraph">
              <wp:posOffset>4923155</wp:posOffset>
            </wp:positionV>
            <wp:extent cx="6400800" cy="6350"/>
            <wp:effectExtent l="0" t="0" r="0" b="0"/>
            <wp:wrapNone/>
            <wp:docPr id="195"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211"/>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7904" behindDoc="1" locked="0" layoutInCell="0" allowOverlap="1" wp14:anchorId="5BAC597F" wp14:editId="7DF24C07">
            <wp:simplePos x="0" y="0"/>
            <wp:positionH relativeFrom="column">
              <wp:posOffset>0</wp:posOffset>
            </wp:positionH>
            <wp:positionV relativeFrom="paragraph">
              <wp:posOffset>5266055</wp:posOffset>
            </wp:positionV>
            <wp:extent cx="6400800" cy="6350"/>
            <wp:effectExtent l="0" t="0" r="0" b="0"/>
            <wp:wrapNone/>
            <wp:docPr id="178"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12"/>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8928" behindDoc="1" locked="0" layoutInCell="0" allowOverlap="1" wp14:anchorId="535BA227" wp14:editId="7D688483">
            <wp:simplePos x="0" y="0"/>
            <wp:positionH relativeFrom="column">
              <wp:posOffset>0</wp:posOffset>
            </wp:positionH>
            <wp:positionV relativeFrom="paragraph">
              <wp:posOffset>5608955</wp:posOffset>
            </wp:positionV>
            <wp:extent cx="6400800" cy="6350"/>
            <wp:effectExtent l="0" t="0" r="0" b="0"/>
            <wp:wrapNone/>
            <wp:docPr id="190"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213"/>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09952" behindDoc="1" locked="0" layoutInCell="0" allowOverlap="1" wp14:anchorId="2DB08755" wp14:editId="68449787">
            <wp:simplePos x="0" y="0"/>
            <wp:positionH relativeFrom="column">
              <wp:posOffset>0</wp:posOffset>
            </wp:positionH>
            <wp:positionV relativeFrom="paragraph">
              <wp:posOffset>5951855</wp:posOffset>
            </wp:positionV>
            <wp:extent cx="6400800" cy="6350"/>
            <wp:effectExtent l="0" t="0" r="0" b="0"/>
            <wp:wrapNone/>
            <wp:docPr id="181"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214"/>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10976" behindDoc="1" locked="0" layoutInCell="0" allowOverlap="1" wp14:anchorId="2A75F31B" wp14:editId="09FC1D37">
            <wp:simplePos x="0" y="0"/>
            <wp:positionH relativeFrom="column">
              <wp:posOffset>0</wp:posOffset>
            </wp:positionH>
            <wp:positionV relativeFrom="paragraph">
              <wp:posOffset>6294755</wp:posOffset>
            </wp:positionV>
            <wp:extent cx="6400800" cy="6350"/>
            <wp:effectExtent l="0" t="0" r="0" b="0"/>
            <wp:wrapNone/>
            <wp:docPr id="193"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215"/>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12000" behindDoc="1" locked="0" layoutInCell="0" allowOverlap="1" wp14:anchorId="27F9889F" wp14:editId="2AFAF3BC">
            <wp:simplePos x="0" y="0"/>
            <wp:positionH relativeFrom="column">
              <wp:posOffset>0</wp:posOffset>
            </wp:positionH>
            <wp:positionV relativeFrom="paragraph">
              <wp:posOffset>6637655</wp:posOffset>
            </wp:positionV>
            <wp:extent cx="6400800" cy="6350"/>
            <wp:effectExtent l="0" t="0" r="0" b="0"/>
            <wp:wrapNone/>
            <wp:docPr id="183"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16"/>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r w:rsidRPr="00921F17">
        <w:rPr>
          <w:rFonts w:ascii="Arial" w:eastAsia="Arial" w:hAnsi="Arial" w:cs="Arial"/>
          <w:b/>
          <w:noProof/>
          <w:sz w:val="36"/>
        </w:rPr>
        <w:drawing>
          <wp:anchor distT="0" distB="0" distL="114300" distR="114300" simplePos="0" relativeHeight="251713024" behindDoc="1" locked="0" layoutInCell="0" allowOverlap="1" wp14:anchorId="78654112" wp14:editId="5F7E3E35">
            <wp:simplePos x="0" y="0"/>
            <wp:positionH relativeFrom="column">
              <wp:posOffset>0</wp:posOffset>
            </wp:positionH>
            <wp:positionV relativeFrom="paragraph">
              <wp:posOffset>6980555</wp:posOffset>
            </wp:positionV>
            <wp:extent cx="6400800" cy="6350"/>
            <wp:effectExtent l="0" t="0" r="0" b="0"/>
            <wp:wrapNone/>
            <wp:docPr id="18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17"/>
                    <pic:cNvPicPr>
                      <a:picLocks noChangeAspect="1"/>
                    </pic:cNvPicPr>
                  </pic:nvPicPr>
                  <pic:blipFill>
                    <a:blip r:embed="rId55"/>
                    <a:stretch>
                      <a:fillRect/>
                    </a:stretch>
                  </pic:blipFill>
                  <pic:spPr>
                    <a:xfrm>
                      <a:off x="0" y="0"/>
                      <a:ext cx="6400800" cy="6350"/>
                    </a:xfrm>
                    <a:prstGeom prst="rect">
                      <a:avLst/>
                    </a:prstGeom>
                    <a:noFill/>
                    <a:ln>
                      <a:noFill/>
                    </a:ln>
                  </pic:spPr>
                </pic:pic>
              </a:graphicData>
            </a:graphic>
          </wp:anchor>
        </w:drawing>
      </w:r>
    </w:p>
    <w:p w14:paraId="61F73193" w14:textId="77777777" w:rsidR="00507D42" w:rsidRPr="00921F17" w:rsidRDefault="00507D42">
      <w:pPr>
        <w:spacing w:line="200" w:lineRule="exact"/>
        <w:rPr>
          <w:rFonts w:ascii="Arial" w:eastAsia="Times New Roman" w:hAnsi="Arial" w:cs="Arial"/>
          <w:lang w:val="en-US"/>
        </w:rPr>
      </w:pPr>
    </w:p>
    <w:p w14:paraId="6335C41E" w14:textId="77777777" w:rsidR="00507D42" w:rsidRPr="00921F17" w:rsidRDefault="00507D42">
      <w:pPr>
        <w:spacing w:line="200" w:lineRule="exact"/>
        <w:rPr>
          <w:rFonts w:ascii="Arial" w:eastAsia="Times New Roman" w:hAnsi="Arial" w:cs="Arial"/>
          <w:lang w:val="en-US"/>
        </w:rPr>
      </w:pPr>
    </w:p>
    <w:p w14:paraId="20B1AC6F" w14:textId="77777777" w:rsidR="00507D42" w:rsidRPr="00921F17" w:rsidRDefault="00507D42">
      <w:pPr>
        <w:spacing w:line="200" w:lineRule="exact"/>
        <w:rPr>
          <w:rFonts w:ascii="Arial" w:eastAsia="Times New Roman" w:hAnsi="Arial" w:cs="Arial"/>
          <w:lang w:val="en-US"/>
        </w:rPr>
      </w:pPr>
    </w:p>
    <w:p w14:paraId="5B30E9A0" w14:textId="77777777" w:rsidR="00507D42" w:rsidRPr="00921F17" w:rsidRDefault="00507D42">
      <w:pPr>
        <w:spacing w:line="200" w:lineRule="exact"/>
        <w:rPr>
          <w:rFonts w:ascii="Arial" w:eastAsia="Times New Roman" w:hAnsi="Arial" w:cs="Arial"/>
          <w:lang w:val="en-US"/>
        </w:rPr>
      </w:pPr>
    </w:p>
    <w:p w14:paraId="7E7F8E04" w14:textId="77777777" w:rsidR="00507D42" w:rsidRPr="00921F17" w:rsidRDefault="00507D42">
      <w:pPr>
        <w:spacing w:line="200" w:lineRule="exact"/>
        <w:rPr>
          <w:rFonts w:ascii="Arial" w:eastAsia="Times New Roman" w:hAnsi="Arial" w:cs="Arial"/>
          <w:lang w:val="en-US"/>
        </w:rPr>
      </w:pPr>
    </w:p>
    <w:p w14:paraId="7E78290F" w14:textId="77777777" w:rsidR="00507D42" w:rsidRPr="00921F17" w:rsidRDefault="00507D42">
      <w:pPr>
        <w:spacing w:line="200" w:lineRule="exact"/>
        <w:rPr>
          <w:rFonts w:ascii="Arial" w:eastAsia="Times New Roman" w:hAnsi="Arial" w:cs="Arial"/>
          <w:lang w:val="en-US"/>
        </w:rPr>
      </w:pPr>
    </w:p>
    <w:p w14:paraId="62CC1D28" w14:textId="77777777" w:rsidR="00507D42" w:rsidRPr="00921F17" w:rsidRDefault="00507D42">
      <w:pPr>
        <w:spacing w:line="200" w:lineRule="exact"/>
        <w:rPr>
          <w:rFonts w:ascii="Arial" w:eastAsia="Times New Roman" w:hAnsi="Arial" w:cs="Arial"/>
          <w:lang w:val="en-US"/>
        </w:rPr>
      </w:pPr>
    </w:p>
    <w:p w14:paraId="4B877959" w14:textId="77777777" w:rsidR="00507D42" w:rsidRPr="00921F17" w:rsidRDefault="00507D42">
      <w:pPr>
        <w:spacing w:line="200" w:lineRule="exact"/>
        <w:rPr>
          <w:rFonts w:ascii="Arial" w:eastAsia="Times New Roman" w:hAnsi="Arial" w:cs="Arial"/>
          <w:lang w:val="en-US"/>
        </w:rPr>
      </w:pPr>
    </w:p>
    <w:p w14:paraId="274721CD" w14:textId="77777777" w:rsidR="00507D42" w:rsidRPr="00921F17" w:rsidRDefault="00507D42">
      <w:pPr>
        <w:spacing w:line="200" w:lineRule="exact"/>
        <w:rPr>
          <w:rFonts w:ascii="Arial" w:eastAsia="Times New Roman" w:hAnsi="Arial" w:cs="Arial"/>
          <w:lang w:val="en-US"/>
        </w:rPr>
      </w:pPr>
    </w:p>
    <w:p w14:paraId="6EE88079" w14:textId="77777777" w:rsidR="00507D42" w:rsidRPr="00921F17" w:rsidRDefault="00507D42">
      <w:pPr>
        <w:spacing w:line="200" w:lineRule="exact"/>
        <w:rPr>
          <w:rFonts w:ascii="Arial" w:eastAsia="Times New Roman" w:hAnsi="Arial" w:cs="Arial"/>
          <w:lang w:val="en-US"/>
        </w:rPr>
      </w:pPr>
    </w:p>
    <w:p w14:paraId="68959B57" w14:textId="77777777" w:rsidR="00507D42" w:rsidRPr="00921F17" w:rsidRDefault="00507D42">
      <w:pPr>
        <w:spacing w:line="200" w:lineRule="exact"/>
        <w:rPr>
          <w:rFonts w:ascii="Arial" w:eastAsia="Times New Roman" w:hAnsi="Arial" w:cs="Arial"/>
          <w:lang w:val="en-US"/>
        </w:rPr>
      </w:pPr>
    </w:p>
    <w:p w14:paraId="4E753C56" w14:textId="77777777" w:rsidR="00507D42" w:rsidRPr="00921F17" w:rsidRDefault="00507D42">
      <w:pPr>
        <w:spacing w:line="200" w:lineRule="exact"/>
        <w:rPr>
          <w:rFonts w:ascii="Arial" w:eastAsia="Times New Roman" w:hAnsi="Arial" w:cs="Arial"/>
          <w:lang w:val="en-US"/>
        </w:rPr>
      </w:pPr>
    </w:p>
    <w:p w14:paraId="02988005" w14:textId="77777777" w:rsidR="00507D42" w:rsidRPr="00921F17" w:rsidRDefault="00507D42">
      <w:pPr>
        <w:spacing w:line="200" w:lineRule="exact"/>
        <w:rPr>
          <w:rFonts w:ascii="Arial" w:eastAsia="Times New Roman" w:hAnsi="Arial" w:cs="Arial"/>
          <w:lang w:val="en-US"/>
        </w:rPr>
      </w:pPr>
    </w:p>
    <w:p w14:paraId="2F73EBF3" w14:textId="77777777" w:rsidR="00507D42" w:rsidRPr="00921F17" w:rsidRDefault="00507D42">
      <w:pPr>
        <w:spacing w:line="200" w:lineRule="exact"/>
        <w:rPr>
          <w:rFonts w:ascii="Arial" w:eastAsia="Times New Roman" w:hAnsi="Arial" w:cs="Arial"/>
          <w:lang w:val="en-US"/>
        </w:rPr>
      </w:pPr>
    </w:p>
    <w:p w14:paraId="0D2FA299" w14:textId="77777777" w:rsidR="00507D42" w:rsidRPr="00921F17" w:rsidRDefault="00507D42">
      <w:pPr>
        <w:spacing w:line="200" w:lineRule="exact"/>
        <w:rPr>
          <w:rFonts w:ascii="Arial" w:eastAsia="Times New Roman" w:hAnsi="Arial" w:cs="Arial"/>
          <w:lang w:val="en-US"/>
        </w:rPr>
      </w:pPr>
    </w:p>
    <w:p w14:paraId="777D7F7A" w14:textId="77777777" w:rsidR="00507D42" w:rsidRPr="00921F17" w:rsidRDefault="00507D42">
      <w:pPr>
        <w:spacing w:line="200" w:lineRule="exact"/>
        <w:rPr>
          <w:rFonts w:ascii="Arial" w:eastAsia="Times New Roman" w:hAnsi="Arial" w:cs="Arial"/>
          <w:lang w:val="en-US"/>
        </w:rPr>
      </w:pPr>
    </w:p>
    <w:p w14:paraId="2490587E" w14:textId="77777777" w:rsidR="00507D42" w:rsidRPr="00921F17" w:rsidRDefault="00507D42">
      <w:pPr>
        <w:spacing w:line="200" w:lineRule="exact"/>
        <w:rPr>
          <w:rFonts w:ascii="Arial" w:eastAsia="Times New Roman" w:hAnsi="Arial" w:cs="Arial"/>
          <w:lang w:val="en-US"/>
        </w:rPr>
      </w:pPr>
    </w:p>
    <w:p w14:paraId="509FA646" w14:textId="77777777" w:rsidR="00507D42" w:rsidRPr="00921F17" w:rsidRDefault="00507D42">
      <w:pPr>
        <w:spacing w:line="200" w:lineRule="exact"/>
        <w:rPr>
          <w:rFonts w:ascii="Arial" w:eastAsia="Times New Roman" w:hAnsi="Arial" w:cs="Arial"/>
          <w:lang w:val="en-US"/>
        </w:rPr>
      </w:pPr>
    </w:p>
    <w:p w14:paraId="17BAB6BB" w14:textId="77777777" w:rsidR="00507D42" w:rsidRPr="00921F17" w:rsidRDefault="00507D42">
      <w:pPr>
        <w:spacing w:line="200" w:lineRule="exact"/>
        <w:rPr>
          <w:rFonts w:ascii="Arial" w:eastAsia="Times New Roman" w:hAnsi="Arial" w:cs="Arial"/>
          <w:lang w:val="en-US"/>
        </w:rPr>
      </w:pPr>
    </w:p>
    <w:p w14:paraId="7100DB9A" w14:textId="77777777" w:rsidR="00507D42" w:rsidRPr="00921F17" w:rsidRDefault="00507D42">
      <w:pPr>
        <w:spacing w:line="200" w:lineRule="exact"/>
        <w:rPr>
          <w:rFonts w:ascii="Arial" w:eastAsia="Times New Roman" w:hAnsi="Arial" w:cs="Arial"/>
          <w:lang w:val="en-US"/>
        </w:rPr>
      </w:pPr>
    </w:p>
    <w:p w14:paraId="48F5A193" w14:textId="77777777" w:rsidR="00507D42" w:rsidRPr="00921F17" w:rsidRDefault="00507D42">
      <w:pPr>
        <w:spacing w:line="200" w:lineRule="exact"/>
        <w:rPr>
          <w:rFonts w:ascii="Arial" w:eastAsia="Times New Roman" w:hAnsi="Arial" w:cs="Arial"/>
          <w:lang w:val="en-US"/>
        </w:rPr>
      </w:pPr>
    </w:p>
    <w:p w14:paraId="12445D58" w14:textId="77777777" w:rsidR="00507D42" w:rsidRPr="00921F17" w:rsidRDefault="00507D42">
      <w:pPr>
        <w:spacing w:line="200" w:lineRule="exact"/>
        <w:rPr>
          <w:rFonts w:ascii="Arial" w:eastAsia="Times New Roman" w:hAnsi="Arial" w:cs="Arial"/>
          <w:lang w:val="en-US"/>
        </w:rPr>
      </w:pPr>
    </w:p>
    <w:p w14:paraId="63BDC3BF" w14:textId="77777777" w:rsidR="00507D42" w:rsidRPr="00921F17" w:rsidRDefault="00507D42">
      <w:pPr>
        <w:spacing w:line="200" w:lineRule="exact"/>
        <w:rPr>
          <w:rFonts w:ascii="Arial" w:eastAsia="Times New Roman" w:hAnsi="Arial" w:cs="Arial"/>
          <w:lang w:val="en-US"/>
        </w:rPr>
      </w:pPr>
    </w:p>
    <w:p w14:paraId="020B5ADF" w14:textId="77777777" w:rsidR="00507D42" w:rsidRPr="00921F17" w:rsidRDefault="00507D42">
      <w:pPr>
        <w:spacing w:line="200" w:lineRule="exact"/>
        <w:rPr>
          <w:rFonts w:ascii="Arial" w:eastAsia="Times New Roman" w:hAnsi="Arial" w:cs="Arial"/>
          <w:lang w:val="en-US"/>
        </w:rPr>
      </w:pPr>
    </w:p>
    <w:p w14:paraId="08A9C062" w14:textId="77777777" w:rsidR="00507D42" w:rsidRPr="00921F17" w:rsidRDefault="00507D42">
      <w:pPr>
        <w:spacing w:line="200" w:lineRule="exact"/>
        <w:rPr>
          <w:rFonts w:ascii="Arial" w:eastAsia="Times New Roman" w:hAnsi="Arial" w:cs="Arial"/>
          <w:lang w:val="en-US"/>
        </w:rPr>
      </w:pPr>
    </w:p>
    <w:p w14:paraId="734618E3" w14:textId="77777777" w:rsidR="00507D42" w:rsidRPr="00921F17" w:rsidRDefault="00507D42">
      <w:pPr>
        <w:spacing w:line="200" w:lineRule="exact"/>
        <w:rPr>
          <w:rFonts w:ascii="Arial" w:eastAsia="Times New Roman" w:hAnsi="Arial" w:cs="Arial"/>
          <w:lang w:val="en-US"/>
        </w:rPr>
      </w:pPr>
    </w:p>
    <w:p w14:paraId="6335B085" w14:textId="77777777" w:rsidR="00507D42" w:rsidRPr="00921F17" w:rsidRDefault="00507D42">
      <w:pPr>
        <w:spacing w:line="200" w:lineRule="exact"/>
        <w:rPr>
          <w:rFonts w:ascii="Arial" w:eastAsia="Times New Roman" w:hAnsi="Arial" w:cs="Arial"/>
          <w:lang w:val="en-US"/>
        </w:rPr>
      </w:pPr>
    </w:p>
    <w:p w14:paraId="1DC1B6CF" w14:textId="77777777" w:rsidR="00507D42" w:rsidRPr="00921F17" w:rsidRDefault="00507D42">
      <w:pPr>
        <w:spacing w:line="200" w:lineRule="exact"/>
        <w:rPr>
          <w:rFonts w:ascii="Arial" w:eastAsia="Times New Roman" w:hAnsi="Arial" w:cs="Arial"/>
          <w:lang w:val="en-US"/>
        </w:rPr>
      </w:pPr>
    </w:p>
    <w:p w14:paraId="2B8EEA88" w14:textId="77777777" w:rsidR="00507D42" w:rsidRPr="00921F17" w:rsidRDefault="00507D42">
      <w:pPr>
        <w:spacing w:line="200" w:lineRule="exact"/>
        <w:rPr>
          <w:rFonts w:ascii="Arial" w:eastAsia="Times New Roman" w:hAnsi="Arial" w:cs="Arial"/>
          <w:lang w:val="en-US"/>
        </w:rPr>
      </w:pPr>
    </w:p>
    <w:p w14:paraId="24C83A40" w14:textId="77777777" w:rsidR="00507D42" w:rsidRPr="00921F17" w:rsidRDefault="00507D42">
      <w:pPr>
        <w:spacing w:line="200" w:lineRule="exact"/>
        <w:rPr>
          <w:rFonts w:ascii="Arial" w:eastAsia="Times New Roman" w:hAnsi="Arial" w:cs="Arial"/>
          <w:lang w:val="en-US"/>
        </w:rPr>
      </w:pPr>
    </w:p>
    <w:p w14:paraId="306F70BC" w14:textId="77777777" w:rsidR="00507D42" w:rsidRPr="00921F17" w:rsidRDefault="00507D42">
      <w:pPr>
        <w:spacing w:line="200" w:lineRule="exact"/>
        <w:rPr>
          <w:rFonts w:ascii="Arial" w:eastAsia="Times New Roman" w:hAnsi="Arial" w:cs="Arial"/>
          <w:lang w:val="en-US"/>
        </w:rPr>
      </w:pPr>
    </w:p>
    <w:p w14:paraId="3E449AB6" w14:textId="77777777" w:rsidR="00507D42" w:rsidRPr="00921F17" w:rsidRDefault="00507D42">
      <w:pPr>
        <w:spacing w:line="200" w:lineRule="exact"/>
        <w:rPr>
          <w:rFonts w:ascii="Arial" w:eastAsia="Times New Roman" w:hAnsi="Arial" w:cs="Arial"/>
          <w:lang w:val="en-US"/>
        </w:rPr>
      </w:pPr>
    </w:p>
    <w:p w14:paraId="68F01DB8" w14:textId="77777777" w:rsidR="00507D42" w:rsidRPr="00921F17" w:rsidRDefault="00507D42">
      <w:pPr>
        <w:spacing w:line="200" w:lineRule="exact"/>
        <w:rPr>
          <w:rFonts w:ascii="Arial" w:eastAsia="Times New Roman" w:hAnsi="Arial" w:cs="Arial"/>
          <w:lang w:val="en-US"/>
        </w:rPr>
      </w:pPr>
    </w:p>
    <w:p w14:paraId="5EB1015F" w14:textId="77777777" w:rsidR="00507D42" w:rsidRPr="00921F17" w:rsidRDefault="00507D42">
      <w:pPr>
        <w:spacing w:line="200" w:lineRule="exact"/>
        <w:rPr>
          <w:rFonts w:ascii="Arial" w:eastAsia="Times New Roman" w:hAnsi="Arial" w:cs="Arial"/>
          <w:lang w:val="en-US"/>
        </w:rPr>
      </w:pPr>
    </w:p>
    <w:p w14:paraId="478E7812" w14:textId="77777777" w:rsidR="00507D42" w:rsidRPr="00921F17" w:rsidRDefault="00507D42">
      <w:pPr>
        <w:spacing w:line="200" w:lineRule="exact"/>
        <w:rPr>
          <w:rFonts w:ascii="Arial" w:eastAsia="Times New Roman" w:hAnsi="Arial" w:cs="Arial"/>
          <w:lang w:val="en-US"/>
        </w:rPr>
      </w:pPr>
    </w:p>
    <w:p w14:paraId="3FA12D38" w14:textId="77777777" w:rsidR="00507D42" w:rsidRPr="00921F17" w:rsidRDefault="00507D42">
      <w:pPr>
        <w:spacing w:line="200" w:lineRule="exact"/>
        <w:rPr>
          <w:rFonts w:ascii="Arial" w:eastAsia="Times New Roman" w:hAnsi="Arial" w:cs="Arial"/>
          <w:lang w:val="en-US"/>
        </w:rPr>
      </w:pPr>
    </w:p>
    <w:p w14:paraId="25509FA7" w14:textId="77777777" w:rsidR="00507D42" w:rsidRPr="00921F17" w:rsidRDefault="00507D42">
      <w:pPr>
        <w:spacing w:line="200" w:lineRule="exact"/>
        <w:rPr>
          <w:rFonts w:ascii="Arial" w:eastAsia="Times New Roman" w:hAnsi="Arial" w:cs="Arial"/>
          <w:lang w:val="en-US"/>
        </w:rPr>
      </w:pPr>
    </w:p>
    <w:p w14:paraId="21098922" w14:textId="77777777" w:rsidR="00507D42" w:rsidRPr="00921F17" w:rsidRDefault="00507D42">
      <w:pPr>
        <w:spacing w:line="200" w:lineRule="exact"/>
        <w:rPr>
          <w:rFonts w:ascii="Arial" w:eastAsia="Times New Roman" w:hAnsi="Arial" w:cs="Arial"/>
          <w:lang w:val="en-US"/>
        </w:rPr>
      </w:pPr>
    </w:p>
    <w:p w14:paraId="05DEB16D" w14:textId="77777777" w:rsidR="00507D42" w:rsidRPr="00921F17" w:rsidRDefault="00507D42">
      <w:pPr>
        <w:spacing w:line="200" w:lineRule="exact"/>
        <w:rPr>
          <w:rFonts w:ascii="Arial" w:eastAsia="Times New Roman" w:hAnsi="Arial" w:cs="Arial"/>
          <w:lang w:val="en-US"/>
        </w:rPr>
      </w:pPr>
    </w:p>
    <w:p w14:paraId="4B494E6E" w14:textId="77777777" w:rsidR="00507D42" w:rsidRPr="00921F17" w:rsidRDefault="00507D42">
      <w:pPr>
        <w:spacing w:line="200" w:lineRule="exact"/>
        <w:rPr>
          <w:rFonts w:ascii="Arial" w:eastAsia="Times New Roman" w:hAnsi="Arial" w:cs="Arial"/>
          <w:lang w:val="en-US"/>
        </w:rPr>
      </w:pPr>
    </w:p>
    <w:p w14:paraId="5652B5C4" w14:textId="77777777" w:rsidR="00507D42" w:rsidRPr="00921F17" w:rsidRDefault="00507D42">
      <w:pPr>
        <w:spacing w:line="200" w:lineRule="exact"/>
        <w:rPr>
          <w:rFonts w:ascii="Arial" w:eastAsia="Times New Roman" w:hAnsi="Arial" w:cs="Arial"/>
          <w:lang w:val="en-US"/>
        </w:rPr>
      </w:pPr>
    </w:p>
    <w:p w14:paraId="3E13F7F2" w14:textId="77777777" w:rsidR="00507D42" w:rsidRPr="00921F17" w:rsidRDefault="00507D42">
      <w:pPr>
        <w:spacing w:line="200" w:lineRule="exact"/>
        <w:rPr>
          <w:rFonts w:ascii="Arial" w:eastAsia="Times New Roman" w:hAnsi="Arial" w:cs="Arial"/>
          <w:lang w:val="en-US"/>
        </w:rPr>
      </w:pPr>
    </w:p>
    <w:p w14:paraId="1F1BCD4B" w14:textId="77777777" w:rsidR="00507D42" w:rsidRPr="00921F17" w:rsidRDefault="00507D42">
      <w:pPr>
        <w:spacing w:line="200" w:lineRule="exact"/>
        <w:rPr>
          <w:rFonts w:ascii="Arial" w:eastAsia="Times New Roman" w:hAnsi="Arial" w:cs="Arial"/>
          <w:lang w:val="en-US"/>
        </w:rPr>
      </w:pPr>
    </w:p>
    <w:p w14:paraId="089F6993" w14:textId="77777777" w:rsidR="00507D42" w:rsidRPr="00921F17" w:rsidRDefault="00507D42">
      <w:pPr>
        <w:spacing w:line="200" w:lineRule="exact"/>
        <w:rPr>
          <w:rFonts w:ascii="Arial" w:eastAsia="Times New Roman" w:hAnsi="Arial" w:cs="Arial"/>
          <w:lang w:val="en-US"/>
        </w:rPr>
      </w:pPr>
    </w:p>
    <w:p w14:paraId="66A1F023" w14:textId="77777777" w:rsidR="00507D42" w:rsidRPr="00921F17" w:rsidRDefault="00507D42">
      <w:pPr>
        <w:spacing w:line="200" w:lineRule="exact"/>
        <w:rPr>
          <w:rFonts w:ascii="Arial" w:eastAsia="Times New Roman" w:hAnsi="Arial" w:cs="Arial"/>
          <w:lang w:val="en-US"/>
        </w:rPr>
      </w:pPr>
    </w:p>
    <w:p w14:paraId="6D865058" w14:textId="77777777" w:rsidR="00507D42" w:rsidRPr="00921F17" w:rsidRDefault="00507D42">
      <w:pPr>
        <w:spacing w:line="200" w:lineRule="exact"/>
        <w:rPr>
          <w:rFonts w:ascii="Arial" w:eastAsia="Times New Roman" w:hAnsi="Arial" w:cs="Arial"/>
          <w:lang w:val="en-US"/>
        </w:rPr>
      </w:pPr>
    </w:p>
    <w:p w14:paraId="54C533CF" w14:textId="77777777" w:rsidR="00507D42" w:rsidRPr="00921F17" w:rsidRDefault="00507D42">
      <w:pPr>
        <w:spacing w:line="200" w:lineRule="exact"/>
        <w:rPr>
          <w:rFonts w:ascii="Arial" w:eastAsia="Times New Roman" w:hAnsi="Arial" w:cs="Arial"/>
          <w:lang w:val="en-US"/>
        </w:rPr>
      </w:pPr>
    </w:p>
    <w:p w14:paraId="2C615F25" w14:textId="77777777" w:rsidR="00507D42" w:rsidRPr="00921F17" w:rsidRDefault="00507D42">
      <w:pPr>
        <w:spacing w:line="200" w:lineRule="exact"/>
        <w:rPr>
          <w:rFonts w:ascii="Arial" w:eastAsia="Times New Roman" w:hAnsi="Arial" w:cs="Arial"/>
          <w:lang w:val="en-US"/>
        </w:rPr>
      </w:pPr>
    </w:p>
    <w:p w14:paraId="2E8BEB34" w14:textId="77777777" w:rsidR="00507D42" w:rsidRPr="00921F17" w:rsidRDefault="00507D42">
      <w:pPr>
        <w:spacing w:line="200" w:lineRule="exact"/>
        <w:rPr>
          <w:rFonts w:ascii="Arial" w:eastAsia="Times New Roman" w:hAnsi="Arial" w:cs="Arial"/>
          <w:lang w:val="en-US"/>
        </w:rPr>
      </w:pPr>
    </w:p>
    <w:p w14:paraId="48CAFEC9" w14:textId="77777777" w:rsidR="00507D42" w:rsidRPr="00921F17" w:rsidRDefault="00507D42">
      <w:pPr>
        <w:spacing w:line="200" w:lineRule="exact"/>
        <w:rPr>
          <w:rFonts w:ascii="Arial" w:eastAsia="Times New Roman" w:hAnsi="Arial" w:cs="Arial"/>
          <w:lang w:val="en-US"/>
        </w:rPr>
      </w:pPr>
    </w:p>
    <w:p w14:paraId="2E9D3724" w14:textId="77777777" w:rsidR="00507D42" w:rsidRPr="00921F17" w:rsidRDefault="00507D42">
      <w:pPr>
        <w:spacing w:line="200" w:lineRule="exact"/>
        <w:rPr>
          <w:rFonts w:ascii="Arial" w:eastAsia="Times New Roman" w:hAnsi="Arial" w:cs="Arial"/>
          <w:lang w:val="en-US"/>
        </w:rPr>
      </w:pPr>
    </w:p>
    <w:p w14:paraId="60593CEA" w14:textId="77777777" w:rsidR="00507D42" w:rsidRPr="00921F17" w:rsidRDefault="00507D42">
      <w:pPr>
        <w:spacing w:line="200" w:lineRule="exact"/>
        <w:rPr>
          <w:rFonts w:ascii="Arial" w:eastAsia="Times New Roman" w:hAnsi="Arial" w:cs="Arial"/>
          <w:lang w:val="en-US"/>
        </w:rPr>
      </w:pPr>
    </w:p>
    <w:p w14:paraId="5A82B8DE" w14:textId="77777777" w:rsidR="00507D42" w:rsidRPr="00921F17" w:rsidRDefault="00507D42">
      <w:pPr>
        <w:spacing w:line="200" w:lineRule="exact"/>
        <w:rPr>
          <w:rFonts w:ascii="Arial" w:eastAsia="Times New Roman" w:hAnsi="Arial" w:cs="Arial"/>
          <w:lang w:val="en-US"/>
        </w:rPr>
      </w:pPr>
    </w:p>
    <w:p w14:paraId="63FB1103" w14:textId="77777777" w:rsidR="00507D42" w:rsidRPr="00921F17" w:rsidRDefault="00507D42">
      <w:pPr>
        <w:spacing w:line="200" w:lineRule="exact"/>
        <w:rPr>
          <w:rFonts w:ascii="Arial" w:eastAsia="Times New Roman" w:hAnsi="Arial" w:cs="Arial"/>
          <w:lang w:val="en-US"/>
        </w:rPr>
      </w:pPr>
    </w:p>
    <w:p w14:paraId="31C87D4D" w14:textId="77777777" w:rsidR="00507D42" w:rsidRPr="00921F17" w:rsidRDefault="00507D42">
      <w:pPr>
        <w:spacing w:line="200" w:lineRule="exact"/>
        <w:rPr>
          <w:rFonts w:ascii="Arial" w:eastAsia="Times New Roman" w:hAnsi="Arial" w:cs="Arial"/>
          <w:lang w:val="en-US"/>
        </w:rPr>
      </w:pPr>
    </w:p>
    <w:p w14:paraId="737BCB4F" w14:textId="77777777" w:rsidR="00507D42" w:rsidRPr="00921F17" w:rsidRDefault="00507D42">
      <w:pPr>
        <w:spacing w:line="200" w:lineRule="exact"/>
        <w:rPr>
          <w:rFonts w:ascii="Arial" w:eastAsia="Times New Roman" w:hAnsi="Arial" w:cs="Arial"/>
          <w:lang w:val="en-US"/>
        </w:rPr>
      </w:pPr>
    </w:p>
    <w:p w14:paraId="6F339BD1" w14:textId="77777777" w:rsidR="00507D42" w:rsidRPr="00921F17" w:rsidRDefault="00507D42">
      <w:pPr>
        <w:spacing w:line="200" w:lineRule="exact"/>
        <w:rPr>
          <w:rFonts w:ascii="Arial" w:eastAsia="Times New Roman" w:hAnsi="Arial" w:cs="Arial"/>
          <w:lang w:val="en-US"/>
        </w:rPr>
      </w:pPr>
    </w:p>
    <w:p w14:paraId="29EDA686" w14:textId="77777777" w:rsidR="00507D42" w:rsidRPr="00921F17" w:rsidRDefault="00507D42">
      <w:pPr>
        <w:spacing w:line="278" w:lineRule="exact"/>
        <w:rPr>
          <w:rFonts w:ascii="Arial" w:eastAsia="Times New Roman" w:hAnsi="Arial" w:cs="Arial"/>
          <w:lang w:val="en-US"/>
        </w:rPr>
      </w:pPr>
    </w:p>
    <w:p w14:paraId="1D1A376D" w14:textId="77777777" w:rsidR="00507D42" w:rsidRPr="00921F17" w:rsidRDefault="00507D42">
      <w:pPr>
        <w:spacing w:line="0" w:lineRule="atLeast"/>
        <w:rPr>
          <w:rFonts w:ascii="Arial" w:eastAsia="Arial" w:hAnsi="Arial" w:cs="Arial"/>
          <w:sz w:val="17"/>
          <w:lang w:val="en-US"/>
        </w:rPr>
        <w:sectPr w:rsidR="00507D42" w:rsidRPr="00921F17">
          <w:type w:val="continuous"/>
          <w:pgSz w:w="12240" w:h="15840"/>
          <w:pgMar w:top="1042" w:right="6020" w:bottom="468" w:left="6020" w:header="0" w:footer="0" w:gutter="0"/>
          <w:cols w:space="720"/>
          <w:docGrid w:linePitch="360"/>
        </w:sectPr>
      </w:pPr>
    </w:p>
    <w:p w14:paraId="11CD14C9" w14:textId="100494AD" w:rsidR="00507D42" w:rsidRPr="00921F17" w:rsidRDefault="003224AC">
      <w:pPr>
        <w:spacing w:line="239" w:lineRule="auto"/>
        <w:ind w:left="2100"/>
        <w:rPr>
          <w:rFonts w:ascii="Arial" w:eastAsia="Arial" w:hAnsi="Arial" w:cs="Arial"/>
        </w:rPr>
      </w:pPr>
      <w:bookmarkStart w:id="20" w:name="page15"/>
      <w:bookmarkEnd w:id="20"/>
      <w:r w:rsidRPr="00921F17">
        <w:rPr>
          <w:rFonts w:ascii="Arial" w:eastAsia="Arial" w:hAnsi="Arial" w:cs="Arial"/>
        </w:rPr>
        <w:lastRenderedPageBreak/>
        <w:t xml:space="preserve"> </w:t>
      </w:r>
      <w:r w:rsidR="00064B18" w:rsidRPr="00921F17">
        <w:rPr>
          <w:rFonts w:ascii="Arial" w:eastAsia="Arial" w:hAnsi="Arial" w:cs="Arial"/>
        </w:rPr>
        <w:t xml:space="preserve">        </w:t>
      </w:r>
      <w:r w:rsidR="00164471" w:rsidRPr="00921F17">
        <w:rPr>
          <w:rFonts w:ascii="Arial" w:hAnsi="Arial" w:cs="Arial"/>
          <w:sz w:val="19"/>
          <w:lang w:eastAsia="zh-CN"/>
        </w:rPr>
        <w:t xml:space="preserve">Аппарат высокого давления </w:t>
      </w:r>
      <w:r w:rsidR="00164471" w:rsidRPr="00921F17">
        <w:rPr>
          <w:rFonts w:ascii="Arial" w:hAnsi="Arial" w:cs="Arial"/>
          <w:sz w:val="19"/>
          <w:lang w:val="en-US" w:eastAsia="zh-CN"/>
        </w:rPr>
        <w:t>BXV</w:t>
      </w:r>
      <w:r w:rsidR="00164471" w:rsidRPr="00921F17">
        <w:rPr>
          <w:rFonts w:ascii="Arial" w:hAnsi="Arial" w:cs="Arial"/>
          <w:sz w:val="19"/>
          <w:lang w:eastAsia="zh-CN"/>
        </w:rPr>
        <w:t xml:space="preserve"> 1650</w:t>
      </w:r>
    </w:p>
    <w:p w14:paraId="03A321BD"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714048" behindDoc="1" locked="0" layoutInCell="0" allowOverlap="1" wp14:anchorId="09255C09" wp14:editId="79488481">
            <wp:simplePos x="0" y="0"/>
            <wp:positionH relativeFrom="column">
              <wp:posOffset>67310</wp:posOffset>
            </wp:positionH>
            <wp:positionV relativeFrom="paragraph">
              <wp:posOffset>0</wp:posOffset>
            </wp:positionV>
            <wp:extent cx="4700270" cy="12700"/>
            <wp:effectExtent l="0" t="0" r="0" b="0"/>
            <wp:wrapNone/>
            <wp:docPr id="199"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8"/>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Pr="00921F17">
        <w:rPr>
          <w:rFonts w:ascii="Arial" w:eastAsia="Arial" w:hAnsi="Arial" w:cs="Arial"/>
          <w:noProof/>
        </w:rPr>
        <w:drawing>
          <wp:anchor distT="0" distB="0" distL="114300" distR="114300" simplePos="0" relativeHeight="251715072" behindDoc="1" locked="0" layoutInCell="0" allowOverlap="1" wp14:anchorId="6E1054C0" wp14:editId="03904EC0">
            <wp:simplePos x="0" y="0"/>
            <wp:positionH relativeFrom="column">
              <wp:posOffset>4833620</wp:posOffset>
            </wp:positionH>
            <wp:positionV relativeFrom="paragraph">
              <wp:posOffset>-119380</wp:posOffset>
            </wp:positionV>
            <wp:extent cx="685800" cy="914400"/>
            <wp:effectExtent l="0" t="0" r="0" b="0"/>
            <wp:wrapNone/>
            <wp:docPr id="184"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19"/>
                    <pic:cNvPicPr>
                      <a:picLocks noChangeAspect="1"/>
                    </pic:cNvPicPr>
                  </pic:nvPicPr>
                  <pic:blipFill>
                    <a:blip r:embed="rId56">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24520469" w14:textId="77777777" w:rsidR="00507D42" w:rsidRPr="00921F17" w:rsidRDefault="00507D42">
      <w:pPr>
        <w:spacing w:line="200" w:lineRule="exact"/>
        <w:rPr>
          <w:rFonts w:ascii="Arial" w:eastAsia="Times New Roman" w:hAnsi="Arial" w:cs="Arial"/>
        </w:rPr>
      </w:pPr>
    </w:p>
    <w:p w14:paraId="7980052F" w14:textId="77777777" w:rsidR="00507D42" w:rsidRPr="00921F17" w:rsidRDefault="00507D42">
      <w:pPr>
        <w:spacing w:line="200" w:lineRule="exact"/>
        <w:rPr>
          <w:rFonts w:ascii="Arial" w:eastAsia="Times New Roman" w:hAnsi="Arial" w:cs="Arial"/>
        </w:rPr>
      </w:pPr>
    </w:p>
    <w:p w14:paraId="3F53E27F" w14:textId="77777777" w:rsidR="00507D42" w:rsidRPr="00921F17" w:rsidRDefault="00507D42">
      <w:pPr>
        <w:spacing w:line="200" w:lineRule="exact"/>
        <w:rPr>
          <w:rFonts w:ascii="Arial" w:eastAsia="Times New Roman" w:hAnsi="Arial" w:cs="Arial"/>
        </w:rPr>
      </w:pPr>
    </w:p>
    <w:p w14:paraId="1024F6E2" w14:textId="77777777" w:rsidR="00507D42" w:rsidRPr="00921F17" w:rsidRDefault="00507D42">
      <w:pPr>
        <w:spacing w:line="200" w:lineRule="exact"/>
        <w:rPr>
          <w:rFonts w:ascii="Arial" w:eastAsia="Times New Roman" w:hAnsi="Arial" w:cs="Arial"/>
        </w:rPr>
      </w:pPr>
    </w:p>
    <w:p w14:paraId="128A29C6" w14:textId="6A663564" w:rsidR="00507D42" w:rsidRPr="00921F17" w:rsidRDefault="00164471" w:rsidP="00965970">
      <w:pPr>
        <w:spacing w:line="0" w:lineRule="atLeast"/>
        <w:ind w:left="1780" w:firstLine="320"/>
        <w:rPr>
          <w:rFonts w:ascii="Arial" w:eastAsia="Arial" w:hAnsi="Arial" w:cs="Arial"/>
          <w:b/>
          <w:sz w:val="36"/>
        </w:rPr>
      </w:pPr>
      <w:r w:rsidRPr="00921F17">
        <w:rPr>
          <w:rFonts w:ascii="Arial" w:eastAsia="Arial" w:hAnsi="Arial" w:cs="Arial"/>
          <w:b/>
          <w:sz w:val="36"/>
        </w:rPr>
        <w:t>Устранение неисправностей</w:t>
      </w:r>
    </w:p>
    <w:p w14:paraId="59714694" w14:textId="77777777" w:rsidR="00507D42" w:rsidRPr="00921F17" w:rsidRDefault="00507D42">
      <w:pPr>
        <w:spacing w:line="195" w:lineRule="exact"/>
        <w:rPr>
          <w:rFonts w:ascii="Arial" w:eastAsia="Times New Roman" w:hAnsi="Arial" w:cs="Arial"/>
        </w:rPr>
      </w:pPr>
    </w:p>
    <w:p w14:paraId="1B28077B" w14:textId="77777777" w:rsidR="00507D42" w:rsidRPr="00921F17" w:rsidRDefault="003224AC">
      <w:pPr>
        <w:spacing w:line="0" w:lineRule="atLeast"/>
        <w:rPr>
          <w:rFonts w:ascii="Arial" w:eastAsia="Times New Roman" w:hAnsi="Arial" w:cs="Arial"/>
          <w:sz w:val="10"/>
        </w:rPr>
        <w:sectPr w:rsidR="00507D42" w:rsidRPr="00921F17">
          <w:pgSz w:w="12240" w:h="15840"/>
          <w:pgMar w:top="1039" w:right="1080" w:bottom="488" w:left="980" w:header="0" w:footer="0" w:gutter="0"/>
          <w:cols w:space="720"/>
          <w:docGrid w:linePitch="360"/>
        </w:sectPr>
      </w:pPr>
      <w:r w:rsidRPr="00921F17">
        <w:rPr>
          <w:rFonts w:ascii="Arial" w:eastAsia="Times New Roman" w:hAnsi="Arial" w:cs="Arial"/>
          <w:noProof/>
          <w:sz w:val="10"/>
        </w:rPr>
        <w:drawing>
          <wp:anchor distT="0" distB="0" distL="114300" distR="114300" simplePos="0" relativeHeight="251716096" behindDoc="1" locked="0" layoutInCell="0" allowOverlap="1" wp14:anchorId="5229DF1C" wp14:editId="2B611A54">
            <wp:simplePos x="0" y="0"/>
            <wp:positionH relativeFrom="column">
              <wp:posOffset>1918335</wp:posOffset>
            </wp:positionH>
            <wp:positionV relativeFrom="paragraph">
              <wp:posOffset>-6323965</wp:posOffset>
            </wp:positionV>
            <wp:extent cx="6350" cy="6350"/>
            <wp:effectExtent l="0" t="0" r="0" b="0"/>
            <wp:wrapNone/>
            <wp:docPr id="176"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22"/>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17120" behindDoc="1" locked="0" layoutInCell="0" allowOverlap="1" wp14:anchorId="473BC43C" wp14:editId="5AE402B8">
            <wp:simplePos x="0" y="0"/>
            <wp:positionH relativeFrom="column">
              <wp:posOffset>4220845</wp:posOffset>
            </wp:positionH>
            <wp:positionV relativeFrom="paragraph">
              <wp:posOffset>-6323965</wp:posOffset>
            </wp:positionV>
            <wp:extent cx="6350" cy="6350"/>
            <wp:effectExtent l="0" t="0" r="0" b="0"/>
            <wp:wrapNone/>
            <wp:docPr id="179"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223"/>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18144" behindDoc="1" locked="0" layoutInCell="0" allowOverlap="1" wp14:anchorId="78492D46" wp14:editId="2A5ACDDE">
            <wp:simplePos x="0" y="0"/>
            <wp:positionH relativeFrom="column">
              <wp:posOffset>1918335</wp:posOffset>
            </wp:positionH>
            <wp:positionV relativeFrom="paragraph">
              <wp:posOffset>-4418965</wp:posOffset>
            </wp:positionV>
            <wp:extent cx="6350" cy="6350"/>
            <wp:effectExtent l="0" t="0" r="0" b="0"/>
            <wp:wrapNone/>
            <wp:docPr id="185"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24"/>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19168" behindDoc="1" locked="0" layoutInCell="0" allowOverlap="1" wp14:anchorId="789885CD" wp14:editId="0E52069B">
            <wp:simplePos x="0" y="0"/>
            <wp:positionH relativeFrom="column">
              <wp:posOffset>4220845</wp:posOffset>
            </wp:positionH>
            <wp:positionV relativeFrom="paragraph">
              <wp:posOffset>-4418965</wp:posOffset>
            </wp:positionV>
            <wp:extent cx="6350" cy="6350"/>
            <wp:effectExtent l="0" t="0" r="0" b="0"/>
            <wp:wrapNone/>
            <wp:docPr id="196"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225"/>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0192" behindDoc="1" locked="0" layoutInCell="0" allowOverlap="1" wp14:anchorId="7BD428F8" wp14:editId="1534A8EF">
            <wp:simplePos x="0" y="0"/>
            <wp:positionH relativeFrom="column">
              <wp:posOffset>1918335</wp:posOffset>
            </wp:positionH>
            <wp:positionV relativeFrom="paragraph">
              <wp:posOffset>-3091815</wp:posOffset>
            </wp:positionV>
            <wp:extent cx="6350" cy="6350"/>
            <wp:effectExtent l="0" t="0" r="0" b="0"/>
            <wp:wrapNone/>
            <wp:docPr id="197"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226"/>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1216" behindDoc="1" locked="0" layoutInCell="0" allowOverlap="1" wp14:anchorId="20418F99" wp14:editId="0E2EB1F5">
            <wp:simplePos x="0" y="0"/>
            <wp:positionH relativeFrom="column">
              <wp:posOffset>4220845</wp:posOffset>
            </wp:positionH>
            <wp:positionV relativeFrom="paragraph">
              <wp:posOffset>-3091815</wp:posOffset>
            </wp:positionV>
            <wp:extent cx="6350" cy="6350"/>
            <wp:effectExtent l="0" t="0" r="0" b="0"/>
            <wp:wrapNone/>
            <wp:docPr id="198"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27"/>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2240" behindDoc="1" locked="0" layoutInCell="0" allowOverlap="1" wp14:anchorId="306DC185" wp14:editId="7DA5EA06">
            <wp:simplePos x="0" y="0"/>
            <wp:positionH relativeFrom="column">
              <wp:posOffset>1918335</wp:posOffset>
            </wp:positionH>
            <wp:positionV relativeFrom="paragraph">
              <wp:posOffset>-749300</wp:posOffset>
            </wp:positionV>
            <wp:extent cx="6350" cy="6350"/>
            <wp:effectExtent l="0" t="0" r="0" b="0"/>
            <wp:wrapNone/>
            <wp:docPr id="171"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228"/>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3264" behindDoc="1" locked="0" layoutInCell="0" allowOverlap="1" wp14:anchorId="610FD8CC" wp14:editId="37FCE440">
            <wp:simplePos x="0" y="0"/>
            <wp:positionH relativeFrom="column">
              <wp:posOffset>4220845</wp:posOffset>
            </wp:positionH>
            <wp:positionV relativeFrom="paragraph">
              <wp:posOffset>-749300</wp:posOffset>
            </wp:positionV>
            <wp:extent cx="6350" cy="6350"/>
            <wp:effectExtent l="0" t="0" r="0" b="0"/>
            <wp:wrapNone/>
            <wp:docPr id="168"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29"/>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4288" behindDoc="1" locked="0" layoutInCell="0" allowOverlap="1" wp14:anchorId="7BCD326E" wp14:editId="0A14953C">
            <wp:simplePos x="0" y="0"/>
            <wp:positionH relativeFrom="column">
              <wp:posOffset>1918335</wp:posOffset>
            </wp:positionH>
            <wp:positionV relativeFrom="paragraph">
              <wp:posOffset>-450215</wp:posOffset>
            </wp:positionV>
            <wp:extent cx="6350" cy="6350"/>
            <wp:effectExtent l="0" t="0" r="0" b="0"/>
            <wp:wrapNone/>
            <wp:docPr id="169"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230"/>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5312" behindDoc="1" locked="0" layoutInCell="0" allowOverlap="1" wp14:anchorId="52ADC83B" wp14:editId="6FE76A6E">
            <wp:simplePos x="0" y="0"/>
            <wp:positionH relativeFrom="column">
              <wp:posOffset>4220845</wp:posOffset>
            </wp:positionH>
            <wp:positionV relativeFrom="paragraph">
              <wp:posOffset>-450215</wp:posOffset>
            </wp:positionV>
            <wp:extent cx="6350" cy="6350"/>
            <wp:effectExtent l="0" t="0" r="0" b="0"/>
            <wp:wrapNone/>
            <wp:docPr id="172"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31"/>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6336" behindDoc="1" locked="0" layoutInCell="0" allowOverlap="1" wp14:anchorId="1BEAE67D" wp14:editId="1D990BE0">
            <wp:simplePos x="0" y="0"/>
            <wp:positionH relativeFrom="column">
              <wp:posOffset>1918335</wp:posOffset>
            </wp:positionH>
            <wp:positionV relativeFrom="paragraph">
              <wp:posOffset>-297815</wp:posOffset>
            </wp:positionV>
            <wp:extent cx="6350" cy="6350"/>
            <wp:effectExtent l="0" t="0" r="0" b="0"/>
            <wp:wrapNone/>
            <wp:docPr id="173"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232"/>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r w:rsidRPr="00921F17">
        <w:rPr>
          <w:rFonts w:ascii="Arial" w:eastAsia="Times New Roman" w:hAnsi="Arial" w:cs="Arial"/>
          <w:noProof/>
          <w:sz w:val="10"/>
        </w:rPr>
        <w:drawing>
          <wp:anchor distT="0" distB="0" distL="114300" distR="114300" simplePos="0" relativeHeight="251727360" behindDoc="1" locked="0" layoutInCell="0" allowOverlap="1" wp14:anchorId="13694846" wp14:editId="49066C3D">
            <wp:simplePos x="0" y="0"/>
            <wp:positionH relativeFrom="column">
              <wp:posOffset>4220845</wp:posOffset>
            </wp:positionH>
            <wp:positionV relativeFrom="paragraph">
              <wp:posOffset>-297815</wp:posOffset>
            </wp:positionV>
            <wp:extent cx="6350" cy="6350"/>
            <wp:effectExtent l="0" t="0" r="0" b="0"/>
            <wp:wrapNone/>
            <wp:docPr id="201"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33"/>
                    <pic:cNvPicPr>
                      <a:picLocks noChangeAspect="1"/>
                    </pic:cNvPicPr>
                  </pic:nvPicPr>
                  <pic:blipFill>
                    <a:blip r:embed="rId57"/>
                    <a:stretch>
                      <a:fillRect/>
                    </a:stretch>
                  </pic:blipFill>
                  <pic:spPr>
                    <a:xfrm>
                      <a:off x="0" y="0"/>
                      <a:ext cx="6350" cy="6350"/>
                    </a:xfrm>
                    <a:prstGeom prst="rect">
                      <a:avLst/>
                    </a:prstGeom>
                    <a:noFill/>
                    <a:ln>
                      <a:noFill/>
                    </a:ln>
                  </pic:spPr>
                </pic:pic>
              </a:graphicData>
            </a:graphic>
          </wp:anchor>
        </w:drawing>
      </w:r>
    </w:p>
    <w:tbl>
      <w:tblPr>
        <w:tblStyle w:val="TableNormal"/>
        <w:tblW w:w="10632" w:type="dxa"/>
        <w:tblInd w:w="-5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693"/>
        <w:gridCol w:w="3828"/>
        <w:gridCol w:w="4111"/>
      </w:tblGrid>
      <w:tr w:rsidR="00965970" w:rsidRPr="00921F17" w14:paraId="400356A3" w14:textId="77777777" w:rsidTr="00965970">
        <w:trPr>
          <w:trHeight w:val="275"/>
        </w:trPr>
        <w:tc>
          <w:tcPr>
            <w:tcW w:w="2693" w:type="dxa"/>
            <w:tcBorders>
              <w:top w:val="nil"/>
              <w:left w:val="nil"/>
            </w:tcBorders>
          </w:tcPr>
          <w:p w14:paraId="21D5EC77" w14:textId="77777777" w:rsidR="00965970" w:rsidRPr="00921F17" w:rsidRDefault="00965970" w:rsidP="00224F11">
            <w:pPr>
              <w:pStyle w:val="TableParagraph"/>
              <w:spacing w:line="256" w:lineRule="exact"/>
              <w:ind w:left="119"/>
              <w:jc w:val="left"/>
              <w:rPr>
                <w:b/>
                <w:sz w:val="24"/>
                <w:lang w:val="ru-RU"/>
              </w:rPr>
            </w:pPr>
            <w:bookmarkStart w:id="21" w:name="_Hlk181284465"/>
            <w:bookmarkStart w:id="22" w:name="_Hlk181284516"/>
            <w:r w:rsidRPr="00921F17">
              <w:rPr>
                <w:b/>
                <w:spacing w:val="-2"/>
                <w:sz w:val="24"/>
                <w:lang w:val="ru-RU"/>
              </w:rPr>
              <w:t>Неисправность</w:t>
            </w:r>
          </w:p>
        </w:tc>
        <w:tc>
          <w:tcPr>
            <w:tcW w:w="3828" w:type="dxa"/>
            <w:tcBorders>
              <w:top w:val="nil"/>
            </w:tcBorders>
          </w:tcPr>
          <w:p w14:paraId="26DD51F8" w14:textId="77777777" w:rsidR="00965970" w:rsidRPr="00921F17" w:rsidRDefault="00965970" w:rsidP="00224F11">
            <w:pPr>
              <w:pStyle w:val="TableParagraph"/>
              <w:spacing w:line="256" w:lineRule="exact"/>
              <w:ind w:left="100"/>
              <w:jc w:val="left"/>
              <w:rPr>
                <w:b/>
                <w:sz w:val="24"/>
                <w:lang w:val="ru-RU"/>
              </w:rPr>
            </w:pPr>
            <w:r w:rsidRPr="00921F17">
              <w:rPr>
                <w:b/>
                <w:spacing w:val="-2"/>
                <w:sz w:val="24"/>
                <w:lang w:val="ru-RU"/>
              </w:rPr>
              <w:t>Причина</w:t>
            </w:r>
          </w:p>
        </w:tc>
        <w:tc>
          <w:tcPr>
            <w:tcW w:w="4111" w:type="dxa"/>
            <w:tcBorders>
              <w:top w:val="nil"/>
              <w:right w:val="nil"/>
            </w:tcBorders>
          </w:tcPr>
          <w:p w14:paraId="139E6E8A" w14:textId="77777777" w:rsidR="00965970" w:rsidRPr="00921F17" w:rsidRDefault="00965970" w:rsidP="00224F11">
            <w:pPr>
              <w:pStyle w:val="TableParagraph"/>
              <w:spacing w:line="256" w:lineRule="exact"/>
              <w:ind w:left="99"/>
              <w:jc w:val="left"/>
              <w:rPr>
                <w:b/>
                <w:sz w:val="24"/>
                <w:lang w:val="ru-RU"/>
              </w:rPr>
            </w:pPr>
            <w:r w:rsidRPr="00921F17">
              <w:rPr>
                <w:b/>
                <w:spacing w:val="-2"/>
                <w:sz w:val="24"/>
                <w:lang w:val="ru-RU"/>
              </w:rPr>
              <w:t>Устранение неисправности</w:t>
            </w:r>
          </w:p>
        </w:tc>
      </w:tr>
      <w:bookmarkEnd w:id="22"/>
      <w:tr w:rsidR="00965970" w:rsidRPr="00921F17" w14:paraId="092EDEE2" w14:textId="77777777" w:rsidTr="00965970">
        <w:trPr>
          <w:trHeight w:val="2975"/>
        </w:trPr>
        <w:tc>
          <w:tcPr>
            <w:tcW w:w="2693" w:type="dxa"/>
            <w:tcBorders>
              <w:left w:val="nil"/>
            </w:tcBorders>
          </w:tcPr>
          <w:p w14:paraId="5B1F6F06" w14:textId="77777777" w:rsidR="00965970" w:rsidRPr="00921F17" w:rsidRDefault="00965970" w:rsidP="00224F11">
            <w:pPr>
              <w:pStyle w:val="TableParagraph"/>
              <w:ind w:left="0"/>
              <w:jc w:val="left"/>
              <w:rPr>
                <w:b/>
                <w:sz w:val="20"/>
                <w:lang w:val="ru-RU"/>
              </w:rPr>
            </w:pPr>
          </w:p>
          <w:p w14:paraId="5FF321C7" w14:textId="77777777" w:rsidR="00965970" w:rsidRPr="00921F17" w:rsidRDefault="00965970" w:rsidP="00224F11">
            <w:pPr>
              <w:pStyle w:val="TableParagraph"/>
              <w:ind w:left="0"/>
              <w:jc w:val="left"/>
              <w:rPr>
                <w:b/>
                <w:sz w:val="20"/>
                <w:lang w:val="ru-RU"/>
              </w:rPr>
            </w:pPr>
          </w:p>
          <w:p w14:paraId="0D63BF04" w14:textId="77777777" w:rsidR="00965970" w:rsidRPr="00921F17" w:rsidRDefault="00965970" w:rsidP="00224F11">
            <w:pPr>
              <w:pStyle w:val="TableParagraph"/>
              <w:spacing w:before="214"/>
              <w:ind w:left="0"/>
              <w:jc w:val="left"/>
              <w:rPr>
                <w:b/>
                <w:sz w:val="20"/>
                <w:lang w:val="ru-RU"/>
              </w:rPr>
            </w:pPr>
          </w:p>
          <w:p w14:paraId="46A3A943" w14:textId="77777777" w:rsidR="00965970" w:rsidRPr="00921F17" w:rsidRDefault="00965970" w:rsidP="00224F11">
            <w:pPr>
              <w:pStyle w:val="TableParagraph"/>
              <w:ind w:left="119" w:right="75"/>
              <w:jc w:val="left"/>
              <w:rPr>
                <w:b/>
                <w:sz w:val="20"/>
                <w:lang w:val="ru-RU"/>
              </w:rPr>
            </w:pPr>
            <w:r w:rsidRPr="00921F17">
              <w:rPr>
                <w:b/>
                <w:sz w:val="20"/>
                <w:lang w:val="ru-RU"/>
              </w:rPr>
              <w:t>Проблемы помпой: не создает давление, неустойчивое давление, вибрация, потеря давления, слабый поток воды.</w:t>
            </w:r>
          </w:p>
        </w:tc>
        <w:tc>
          <w:tcPr>
            <w:tcW w:w="3828" w:type="dxa"/>
          </w:tcPr>
          <w:p w14:paraId="0FA13AA5" w14:textId="77777777" w:rsidR="00965970" w:rsidRPr="00921F17" w:rsidRDefault="00965970" w:rsidP="00965970">
            <w:pPr>
              <w:pStyle w:val="TableParagraph"/>
              <w:numPr>
                <w:ilvl w:val="0"/>
                <w:numId w:val="48"/>
              </w:numPr>
              <w:tabs>
                <w:tab w:val="left" w:pos="487"/>
              </w:tabs>
              <w:spacing w:before="226" w:line="217" w:lineRule="exact"/>
              <w:ind w:left="487" w:hanging="349"/>
              <w:jc w:val="left"/>
              <w:rPr>
                <w:sz w:val="20"/>
                <w:lang w:val="ru-RU"/>
              </w:rPr>
            </w:pPr>
            <w:r w:rsidRPr="00921F17">
              <w:rPr>
                <w:sz w:val="20"/>
                <w:lang w:val="ru-RU"/>
              </w:rPr>
              <w:t>Насадка в режиме низкого давления</w:t>
            </w:r>
            <w:r w:rsidRPr="00921F17">
              <w:rPr>
                <w:spacing w:val="-2"/>
                <w:sz w:val="20"/>
                <w:lang w:val="ru-RU"/>
              </w:rPr>
              <w:t>.</w:t>
            </w:r>
          </w:p>
          <w:p w14:paraId="37539479" w14:textId="77777777" w:rsidR="00965970" w:rsidRPr="00921F17" w:rsidRDefault="00965970" w:rsidP="00965970">
            <w:pPr>
              <w:pStyle w:val="TableParagraph"/>
              <w:numPr>
                <w:ilvl w:val="0"/>
                <w:numId w:val="48"/>
              </w:numPr>
              <w:tabs>
                <w:tab w:val="left" w:pos="487"/>
              </w:tabs>
              <w:spacing w:before="226" w:line="217" w:lineRule="exact"/>
              <w:ind w:left="487" w:hanging="349"/>
              <w:jc w:val="left"/>
              <w:rPr>
                <w:sz w:val="20"/>
              </w:rPr>
            </w:pPr>
            <w:r w:rsidRPr="00921F17">
              <w:rPr>
                <w:sz w:val="20"/>
                <w:lang w:val="ru-RU"/>
              </w:rPr>
              <w:t>Вход воды блокирован</w:t>
            </w:r>
            <w:r w:rsidRPr="00921F17">
              <w:rPr>
                <w:spacing w:val="-2"/>
                <w:sz w:val="20"/>
              </w:rPr>
              <w:t>.</w:t>
            </w:r>
          </w:p>
          <w:p w14:paraId="1C73B934" w14:textId="77777777" w:rsidR="00965970" w:rsidRPr="00921F17" w:rsidRDefault="00965970" w:rsidP="00965970">
            <w:pPr>
              <w:pStyle w:val="TableParagraph"/>
              <w:numPr>
                <w:ilvl w:val="0"/>
                <w:numId w:val="48"/>
              </w:numPr>
              <w:tabs>
                <w:tab w:val="left" w:pos="487"/>
              </w:tabs>
              <w:ind w:left="487" w:hanging="349"/>
              <w:jc w:val="left"/>
              <w:rPr>
                <w:sz w:val="20"/>
              </w:rPr>
            </w:pPr>
            <w:r w:rsidRPr="00921F17">
              <w:rPr>
                <w:sz w:val="20"/>
                <w:lang w:val="ru-RU"/>
              </w:rPr>
              <w:t>Недостаточный объем входящей воды</w:t>
            </w:r>
            <w:r w:rsidRPr="00921F17">
              <w:rPr>
                <w:spacing w:val="-2"/>
                <w:sz w:val="20"/>
              </w:rPr>
              <w:t>.</w:t>
            </w:r>
          </w:p>
          <w:p w14:paraId="1E94D22A" w14:textId="77777777" w:rsidR="00965970" w:rsidRPr="00921F17" w:rsidRDefault="00965970" w:rsidP="00965970">
            <w:pPr>
              <w:pStyle w:val="TableParagraph"/>
              <w:numPr>
                <w:ilvl w:val="0"/>
                <w:numId w:val="48"/>
              </w:numPr>
              <w:tabs>
                <w:tab w:val="left" w:pos="487"/>
              </w:tabs>
              <w:spacing w:before="1" w:line="229" w:lineRule="exact"/>
              <w:ind w:left="487" w:hanging="349"/>
              <w:jc w:val="left"/>
              <w:rPr>
                <w:sz w:val="20"/>
                <w:lang w:val="ru-RU"/>
              </w:rPr>
            </w:pPr>
            <w:r w:rsidRPr="00921F17">
              <w:rPr>
                <w:sz w:val="20"/>
                <w:lang w:val="ru-RU"/>
              </w:rPr>
              <w:t>Входной шланг перекрыт или имеет течь.</w:t>
            </w:r>
          </w:p>
          <w:p w14:paraId="4E4F59AB" w14:textId="77777777" w:rsidR="00965970" w:rsidRPr="00921F17" w:rsidRDefault="00965970" w:rsidP="00965970">
            <w:pPr>
              <w:pStyle w:val="TableParagraph"/>
              <w:numPr>
                <w:ilvl w:val="0"/>
                <w:numId w:val="48"/>
              </w:numPr>
              <w:tabs>
                <w:tab w:val="left" w:pos="487"/>
              </w:tabs>
              <w:spacing w:line="229" w:lineRule="exact"/>
              <w:ind w:left="487" w:hanging="349"/>
              <w:jc w:val="left"/>
              <w:rPr>
                <w:sz w:val="20"/>
                <w:lang w:val="ru-RU"/>
              </w:rPr>
            </w:pPr>
            <w:r w:rsidRPr="00921F17">
              <w:rPr>
                <w:sz w:val="20"/>
                <w:lang w:val="ru-RU"/>
              </w:rPr>
              <w:t>Засорен входной фильтр.</w:t>
            </w:r>
          </w:p>
          <w:p w14:paraId="552FC8BD" w14:textId="77777777" w:rsidR="00965970" w:rsidRPr="00921F17" w:rsidRDefault="00965970" w:rsidP="00224F11">
            <w:pPr>
              <w:pStyle w:val="TableParagraph"/>
              <w:ind w:left="0"/>
              <w:jc w:val="left"/>
              <w:rPr>
                <w:b/>
                <w:sz w:val="20"/>
                <w:lang w:val="ru-RU"/>
              </w:rPr>
            </w:pPr>
          </w:p>
          <w:p w14:paraId="2534EFC6" w14:textId="77777777" w:rsidR="00965970" w:rsidRPr="00921F17" w:rsidRDefault="00965970" w:rsidP="00965970">
            <w:pPr>
              <w:pStyle w:val="TableParagraph"/>
              <w:numPr>
                <w:ilvl w:val="0"/>
                <w:numId w:val="48"/>
              </w:numPr>
              <w:tabs>
                <w:tab w:val="left" w:pos="487"/>
              </w:tabs>
              <w:spacing w:line="229" w:lineRule="exact"/>
              <w:ind w:left="487" w:hanging="349"/>
              <w:jc w:val="left"/>
              <w:rPr>
                <w:sz w:val="20"/>
                <w:lang w:val="ru-RU"/>
              </w:rPr>
            </w:pPr>
            <w:r w:rsidRPr="00921F17">
              <w:rPr>
                <w:sz w:val="20"/>
                <w:lang w:val="ru-RU"/>
              </w:rPr>
              <w:t>Температура входной воды выше</w:t>
            </w:r>
            <w:r w:rsidRPr="00921F17">
              <w:rPr>
                <w:spacing w:val="-5"/>
                <w:sz w:val="20"/>
                <w:lang w:val="ru-RU"/>
              </w:rPr>
              <w:t xml:space="preserve"> 6</w:t>
            </w:r>
            <w:r w:rsidRPr="00921F17">
              <w:rPr>
                <w:spacing w:val="-2"/>
                <w:sz w:val="20"/>
                <w:lang w:val="ru-RU"/>
              </w:rPr>
              <w:t>0°С.</w:t>
            </w:r>
          </w:p>
          <w:p w14:paraId="7ADF5518" w14:textId="77777777" w:rsidR="00965970" w:rsidRPr="00921F17" w:rsidRDefault="00965970" w:rsidP="00965970">
            <w:pPr>
              <w:pStyle w:val="TableParagraph"/>
              <w:numPr>
                <w:ilvl w:val="0"/>
                <w:numId w:val="48"/>
              </w:numPr>
              <w:tabs>
                <w:tab w:val="left" w:pos="487"/>
                <w:tab w:val="left" w:pos="489"/>
              </w:tabs>
              <w:ind w:right="198"/>
              <w:jc w:val="left"/>
              <w:rPr>
                <w:sz w:val="20"/>
                <w:lang w:val="ru-RU"/>
              </w:rPr>
            </w:pPr>
            <w:r w:rsidRPr="00921F17">
              <w:rPr>
                <w:sz w:val="20"/>
                <w:lang w:val="ru-RU"/>
              </w:rPr>
              <w:t>Шланг ВД блокирован или имеет течь.</w:t>
            </w:r>
          </w:p>
          <w:p w14:paraId="64D07593" w14:textId="77777777" w:rsidR="00965970" w:rsidRPr="00921F17" w:rsidRDefault="00965970" w:rsidP="00965970">
            <w:pPr>
              <w:pStyle w:val="TableParagraph"/>
              <w:numPr>
                <w:ilvl w:val="0"/>
                <w:numId w:val="48"/>
              </w:numPr>
              <w:tabs>
                <w:tab w:val="left" w:pos="487"/>
              </w:tabs>
              <w:ind w:left="487" w:hanging="349"/>
              <w:jc w:val="left"/>
              <w:rPr>
                <w:sz w:val="20"/>
              </w:rPr>
            </w:pPr>
            <w:r w:rsidRPr="00921F17">
              <w:rPr>
                <w:sz w:val="20"/>
                <w:lang w:val="ru-RU"/>
              </w:rPr>
              <w:t>Пистолет течет.</w:t>
            </w:r>
          </w:p>
          <w:p w14:paraId="2C3B6BFC" w14:textId="77777777" w:rsidR="00965970" w:rsidRPr="00921F17" w:rsidRDefault="00965970" w:rsidP="00965970">
            <w:pPr>
              <w:pStyle w:val="TableParagraph"/>
              <w:numPr>
                <w:ilvl w:val="0"/>
                <w:numId w:val="48"/>
              </w:numPr>
              <w:tabs>
                <w:tab w:val="left" w:pos="487"/>
              </w:tabs>
              <w:spacing w:before="1"/>
              <w:ind w:left="487" w:hanging="349"/>
              <w:jc w:val="left"/>
              <w:rPr>
                <w:sz w:val="20"/>
              </w:rPr>
            </w:pPr>
            <w:r w:rsidRPr="00921F17">
              <w:rPr>
                <w:sz w:val="20"/>
                <w:lang w:val="ru-RU"/>
              </w:rPr>
              <w:t>Форсунка засорена.</w:t>
            </w:r>
          </w:p>
          <w:p w14:paraId="7EAA6561" w14:textId="77777777" w:rsidR="00965970" w:rsidRPr="00921F17" w:rsidRDefault="00965970" w:rsidP="00965970">
            <w:pPr>
              <w:pStyle w:val="TableParagraph"/>
              <w:numPr>
                <w:ilvl w:val="0"/>
                <w:numId w:val="48"/>
              </w:numPr>
              <w:tabs>
                <w:tab w:val="left" w:pos="486"/>
              </w:tabs>
              <w:spacing w:line="213" w:lineRule="exact"/>
              <w:ind w:left="486" w:hanging="348"/>
              <w:jc w:val="left"/>
              <w:rPr>
                <w:sz w:val="20"/>
              </w:rPr>
            </w:pPr>
            <w:r w:rsidRPr="00921F17">
              <w:rPr>
                <w:sz w:val="20"/>
                <w:lang w:val="ru-RU"/>
              </w:rPr>
              <w:t>Помпа неисправна</w:t>
            </w:r>
          </w:p>
        </w:tc>
        <w:tc>
          <w:tcPr>
            <w:tcW w:w="4111" w:type="dxa"/>
            <w:tcBorders>
              <w:right w:val="nil"/>
            </w:tcBorders>
          </w:tcPr>
          <w:p w14:paraId="6A003B56" w14:textId="77777777" w:rsidR="00965970" w:rsidRPr="00921F17" w:rsidRDefault="00965970" w:rsidP="00965970">
            <w:pPr>
              <w:pStyle w:val="TableParagraph"/>
              <w:numPr>
                <w:ilvl w:val="0"/>
                <w:numId w:val="47"/>
              </w:numPr>
              <w:tabs>
                <w:tab w:val="left" w:pos="448"/>
                <w:tab w:val="left" w:pos="450"/>
              </w:tabs>
              <w:spacing w:line="237" w:lineRule="auto"/>
              <w:ind w:right="458"/>
              <w:jc w:val="left"/>
              <w:rPr>
                <w:sz w:val="20"/>
                <w:lang w:val="ru-RU"/>
              </w:rPr>
            </w:pPr>
            <w:r w:rsidRPr="00921F17">
              <w:rPr>
                <w:sz w:val="20"/>
                <w:lang w:val="ru-RU"/>
              </w:rPr>
              <w:t>Переведите насадку в режим высокого давления.</w:t>
            </w:r>
          </w:p>
          <w:p w14:paraId="25F1513F" w14:textId="77777777" w:rsidR="00965970" w:rsidRPr="00921F17" w:rsidRDefault="00965970" w:rsidP="00965970">
            <w:pPr>
              <w:pStyle w:val="TableParagraph"/>
              <w:numPr>
                <w:ilvl w:val="0"/>
                <w:numId w:val="47"/>
              </w:numPr>
              <w:tabs>
                <w:tab w:val="left" w:pos="448"/>
              </w:tabs>
              <w:spacing w:line="229" w:lineRule="exact"/>
              <w:ind w:left="448" w:hanging="349"/>
              <w:jc w:val="left"/>
              <w:rPr>
                <w:sz w:val="20"/>
              </w:rPr>
            </w:pPr>
            <w:r w:rsidRPr="00921F17">
              <w:rPr>
                <w:sz w:val="20"/>
                <w:lang w:val="ru-RU"/>
              </w:rPr>
              <w:t>Очистите входной фитинг.</w:t>
            </w:r>
          </w:p>
          <w:p w14:paraId="35C6B328" w14:textId="77777777" w:rsidR="00965970" w:rsidRPr="00921F17" w:rsidRDefault="00965970" w:rsidP="00965970">
            <w:pPr>
              <w:pStyle w:val="TableParagraph"/>
              <w:numPr>
                <w:ilvl w:val="0"/>
                <w:numId w:val="47"/>
              </w:numPr>
              <w:tabs>
                <w:tab w:val="left" w:pos="448"/>
              </w:tabs>
              <w:ind w:left="448" w:hanging="349"/>
              <w:jc w:val="left"/>
              <w:rPr>
                <w:sz w:val="20"/>
              </w:rPr>
            </w:pPr>
            <w:r w:rsidRPr="00921F17">
              <w:rPr>
                <w:sz w:val="20"/>
                <w:lang w:val="ru-RU"/>
              </w:rPr>
              <w:t>Скорректируйте подачу воды</w:t>
            </w:r>
            <w:r w:rsidRPr="00921F17">
              <w:rPr>
                <w:spacing w:val="-4"/>
                <w:sz w:val="20"/>
              </w:rPr>
              <w:t>.</w:t>
            </w:r>
          </w:p>
          <w:p w14:paraId="22D3D422" w14:textId="77777777" w:rsidR="00965970" w:rsidRPr="00921F17" w:rsidRDefault="00965970" w:rsidP="00965970">
            <w:pPr>
              <w:pStyle w:val="TableParagraph"/>
              <w:numPr>
                <w:ilvl w:val="0"/>
                <w:numId w:val="47"/>
              </w:numPr>
              <w:tabs>
                <w:tab w:val="left" w:pos="448"/>
              </w:tabs>
              <w:spacing w:line="229" w:lineRule="exact"/>
              <w:ind w:left="448" w:hanging="349"/>
              <w:jc w:val="left"/>
              <w:rPr>
                <w:sz w:val="20"/>
                <w:lang w:val="ru-RU"/>
              </w:rPr>
            </w:pPr>
            <w:r w:rsidRPr="00921F17">
              <w:rPr>
                <w:sz w:val="20"/>
                <w:lang w:val="ru-RU"/>
              </w:rPr>
              <w:t>Распрямите шланг, устраните течь.</w:t>
            </w:r>
          </w:p>
          <w:p w14:paraId="337DE495" w14:textId="77777777" w:rsidR="00965970" w:rsidRPr="00921F17" w:rsidRDefault="00965970" w:rsidP="00965970">
            <w:pPr>
              <w:pStyle w:val="TableParagraph"/>
              <w:numPr>
                <w:ilvl w:val="0"/>
                <w:numId w:val="47"/>
              </w:numPr>
              <w:tabs>
                <w:tab w:val="left" w:pos="448"/>
                <w:tab w:val="left" w:pos="450"/>
              </w:tabs>
              <w:ind w:right="657"/>
              <w:jc w:val="left"/>
              <w:rPr>
                <w:sz w:val="20"/>
                <w:lang w:val="ru-RU"/>
              </w:rPr>
            </w:pPr>
            <w:r w:rsidRPr="00921F17">
              <w:rPr>
                <w:sz w:val="20"/>
                <w:lang w:val="ru-RU"/>
              </w:rPr>
              <w:t>Проверьте и очистите входной фильтр.</w:t>
            </w:r>
          </w:p>
          <w:p w14:paraId="7FB705DC" w14:textId="77777777" w:rsidR="00965970" w:rsidRPr="00921F17" w:rsidRDefault="00965970" w:rsidP="00965970">
            <w:pPr>
              <w:pStyle w:val="TableParagraph"/>
              <w:numPr>
                <w:ilvl w:val="0"/>
                <w:numId w:val="47"/>
              </w:numPr>
              <w:tabs>
                <w:tab w:val="left" w:pos="448"/>
              </w:tabs>
              <w:spacing w:line="229" w:lineRule="exact"/>
              <w:ind w:left="448" w:hanging="349"/>
              <w:jc w:val="left"/>
              <w:rPr>
                <w:sz w:val="20"/>
                <w:lang w:val="ru-RU"/>
              </w:rPr>
            </w:pPr>
            <w:r w:rsidRPr="00921F17">
              <w:rPr>
                <w:sz w:val="20"/>
                <w:lang w:val="ru-RU"/>
              </w:rPr>
              <w:t>Обеспечьте подачу более холодной воды.</w:t>
            </w:r>
          </w:p>
          <w:p w14:paraId="2B68D20B" w14:textId="77777777" w:rsidR="00965970" w:rsidRPr="00921F17" w:rsidRDefault="00965970" w:rsidP="00965970">
            <w:pPr>
              <w:pStyle w:val="TableParagraph"/>
              <w:numPr>
                <w:ilvl w:val="0"/>
                <w:numId w:val="47"/>
              </w:numPr>
              <w:tabs>
                <w:tab w:val="left" w:pos="448"/>
              </w:tabs>
              <w:spacing w:line="229" w:lineRule="exact"/>
              <w:ind w:left="448" w:hanging="349"/>
              <w:jc w:val="left"/>
              <w:rPr>
                <w:sz w:val="20"/>
                <w:lang w:val="ru-RU"/>
              </w:rPr>
            </w:pPr>
            <w:r w:rsidRPr="00921F17">
              <w:rPr>
                <w:spacing w:val="-4"/>
                <w:sz w:val="20"/>
                <w:lang w:val="ru-RU"/>
              </w:rPr>
              <w:t>Устраните засор шланга высокого давления.</w:t>
            </w:r>
          </w:p>
          <w:p w14:paraId="6F4EB30E" w14:textId="77777777" w:rsidR="00965970" w:rsidRPr="00921F17" w:rsidRDefault="00965970" w:rsidP="00965970">
            <w:pPr>
              <w:pStyle w:val="TableParagraph"/>
              <w:numPr>
                <w:ilvl w:val="0"/>
                <w:numId w:val="47"/>
              </w:numPr>
              <w:tabs>
                <w:tab w:val="left" w:pos="448"/>
              </w:tabs>
              <w:spacing w:before="220"/>
              <w:ind w:left="448" w:hanging="349"/>
              <w:jc w:val="left"/>
              <w:rPr>
                <w:sz w:val="20"/>
              </w:rPr>
            </w:pPr>
            <w:r w:rsidRPr="00921F17">
              <w:rPr>
                <w:sz w:val="20"/>
                <w:lang w:val="ru-RU"/>
              </w:rPr>
              <w:t>Замените пистолет</w:t>
            </w:r>
            <w:r w:rsidRPr="00921F17">
              <w:rPr>
                <w:spacing w:val="-4"/>
                <w:sz w:val="20"/>
              </w:rPr>
              <w:t>.</w:t>
            </w:r>
          </w:p>
          <w:p w14:paraId="39380FBB" w14:textId="77777777" w:rsidR="00965970" w:rsidRPr="00921F17" w:rsidRDefault="00965970" w:rsidP="00965970">
            <w:pPr>
              <w:pStyle w:val="TableParagraph"/>
              <w:numPr>
                <w:ilvl w:val="0"/>
                <w:numId w:val="47"/>
              </w:numPr>
              <w:tabs>
                <w:tab w:val="left" w:pos="448"/>
              </w:tabs>
              <w:spacing w:before="1"/>
              <w:ind w:left="448" w:hanging="349"/>
              <w:jc w:val="left"/>
              <w:rPr>
                <w:sz w:val="20"/>
              </w:rPr>
            </w:pPr>
            <w:r w:rsidRPr="00921F17">
              <w:rPr>
                <w:sz w:val="20"/>
                <w:lang w:val="ru-RU"/>
              </w:rPr>
              <w:t>Очистите форсунку.</w:t>
            </w:r>
          </w:p>
          <w:p w14:paraId="36C04549" w14:textId="77777777" w:rsidR="00965970" w:rsidRPr="00921F17" w:rsidRDefault="00965970" w:rsidP="00965970">
            <w:pPr>
              <w:pStyle w:val="TableParagraph"/>
              <w:numPr>
                <w:ilvl w:val="0"/>
                <w:numId w:val="47"/>
              </w:numPr>
              <w:tabs>
                <w:tab w:val="left" w:pos="447"/>
              </w:tabs>
              <w:spacing w:line="213" w:lineRule="exact"/>
              <w:ind w:left="447" w:hanging="348"/>
              <w:jc w:val="left"/>
              <w:rPr>
                <w:sz w:val="20"/>
              </w:rPr>
            </w:pPr>
            <w:r w:rsidRPr="00921F17">
              <w:rPr>
                <w:sz w:val="20"/>
                <w:lang w:val="ru-RU"/>
              </w:rPr>
              <w:t>Свяжитесь со службой сервиса</w:t>
            </w:r>
            <w:r w:rsidRPr="00921F17">
              <w:rPr>
                <w:spacing w:val="-2"/>
                <w:sz w:val="20"/>
              </w:rPr>
              <w:t>.</w:t>
            </w:r>
          </w:p>
        </w:tc>
      </w:tr>
      <w:tr w:rsidR="00965970" w:rsidRPr="00921F17" w14:paraId="02D90227" w14:textId="77777777" w:rsidTr="00965970">
        <w:trPr>
          <w:trHeight w:val="1367"/>
        </w:trPr>
        <w:tc>
          <w:tcPr>
            <w:tcW w:w="2693" w:type="dxa"/>
            <w:tcBorders>
              <w:left w:val="nil"/>
            </w:tcBorders>
          </w:tcPr>
          <w:p w14:paraId="66294403" w14:textId="77777777" w:rsidR="00965970" w:rsidRPr="00921F17" w:rsidRDefault="00965970" w:rsidP="00224F11">
            <w:pPr>
              <w:pStyle w:val="TableParagraph"/>
              <w:spacing w:before="212"/>
              <w:ind w:left="0"/>
              <w:jc w:val="left"/>
              <w:rPr>
                <w:b/>
                <w:sz w:val="20"/>
              </w:rPr>
            </w:pPr>
          </w:p>
          <w:p w14:paraId="582324F8" w14:textId="77777777" w:rsidR="00965970" w:rsidRPr="00921F17" w:rsidRDefault="00965970" w:rsidP="00224F11">
            <w:pPr>
              <w:pStyle w:val="TableParagraph"/>
              <w:ind w:left="119"/>
              <w:jc w:val="left"/>
              <w:rPr>
                <w:b/>
                <w:sz w:val="20"/>
                <w:lang w:val="ru-RU"/>
              </w:rPr>
            </w:pPr>
            <w:r w:rsidRPr="00921F17">
              <w:rPr>
                <w:b/>
                <w:sz w:val="20"/>
                <w:lang w:val="ru-RU"/>
              </w:rPr>
              <w:t>Моющее средство не смешивается</w:t>
            </w:r>
          </w:p>
        </w:tc>
        <w:tc>
          <w:tcPr>
            <w:tcW w:w="3828" w:type="dxa"/>
          </w:tcPr>
          <w:p w14:paraId="574E1DED" w14:textId="77777777" w:rsidR="00965970" w:rsidRPr="00921F17" w:rsidRDefault="00965970" w:rsidP="00965970">
            <w:pPr>
              <w:pStyle w:val="TableParagraph"/>
              <w:numPr>
                <w:ilvl w:val="0"/>
                <w:numId w:val="46"/>
              </w:numPr>
              <w:tabs>
                <w:tab w:val="left" w:pos="487"/>
                <w:tab w:val="left" w:pos="489"/>
              </w:tabs>
              <w:spacing w:line="237" w:lineRule="auto"/>
              <w:ind w:right="341"/>
              <w:jc w:val="left"/>
              <w:rPr>
                <w:sz w:val="20"/>
                <w:lang w:val="ru-RU"/>
              </w:rPr>
            </w:pPr>
            <w:r w:rsidRPr="00921F17">
              <w:rPr>
                <w:sz w:val="20"/>
                <w:lang w:val="ru-RU"/>
              </w:rPr>
              <w:t>Шланг забора химии не помещен в емкость.</w:t>
            </w:r>
          </w:p>
          <w:p w14:paraId="6ADEF326" w14:textId="77777777" w:rsidR="00965970" w:rsidRPr="00921F17" w:rsidRDefault="00965970" w:rsidP="00965970">
            <w:pPr>
              <w:pStyle w:val="TableParagraph"/>
              <w:numPr>
                <w:ilvl w:val="0"/>
                <w:numId w:val="46"/>
              </w:numPr>
              <w:tabs>
                <w:tab w:val="left" w:pos="487"/>
              </w:tabs>
              <w:spacing w:line="229" w:lineRule="exact"/>
              <w:ind w:left="487" w:hanging="349"/>
              <w:jc w:val="left"/>
              <w:rPr>
                <w:sz w:val="20"/>
              </w:rPr>
            </w:pPr>
            <w:r w:rsidRPr="00921F17">
              <w:rPr>
                <w:sz w:val="20"/>
                <w:lang w:val="ru-RU"/>
              </w:rPr>
              <w:t>Фильтр химии засорен</w:t>
            </w:r>
            <w:r w:rsidRPr="00921F17">
              <w:rPr>
                <w:spacing w:val="-2"/>
                <w:sz w:val="20"/>
              </w:rPr>
              <w:t>.</w:t>
            </w:r>
          </w:p>
          <w:p w14:paraId="0622E1C8" w14:textId="77777777" w:rsidR="00965970" w:rsidRPr="00921F17" w:rsidRDefault="00965970" w:rsidP="00965970">
            <w:pPr>
              <w:pStyle w:val="TableParagraph"/>
              <w:numPr>
                <w:ilvl w:val="0"/>
                <w:numId w:val="46"/>
              </w:numPr>
              <w:tabs>
                <w:tab w:val="left" w:pos="487"/>
              </w:tabs>
              <w:spacing w:before="219"/>
              <w:ind w:left="487" w:hanging="349"/>
              <w:jc w:val="left"/>
              <w:rPr>
                <w:sz w:val="20"/>
                <w:lang w:val="ru-RU"/>
              </w:rPr>
            </w:pPr>
            <w:r w:rsidRPr="00921F17">
              <w:rPr>
                <w:sz w:val="20"/>
                <w:lang w:val="ru-RU"/>
              </w:rPr>
              <w:t>Насадка в режиме высокого давления</w:t>
            </w:r>
            <w:r w:rsidRPr="00921F17">
              <w:rPr>
                <w:spacing w:val="-2"/>
                <w:sz w:val="20"/>
                <w:lang w:val="ru-RU"/>
              </w:rPr>
              <w:t>.</w:t>
            </w:r>
          </w:p>
        </w:tc>
        <w:tc>
          <w:tcPr>
            <w:tcW w:w="4111" w:type="dxa"/>
            <w:tcBorders>
              <w:right w:val="nil"/>
            </w:tcBorders>
          </w:tcPr>
          <w:p w14:paraId="033C7B92" w14:textId="77777777" w:rsidR="00965970" w:rsidRPr="00921F17" w:rsidRDefault="00965970" w:rsidP="00965970">
            <w:pPr>
              <w:pStyle w:val="TableParagraph"/>
              <w:numPr>
                <w:ilvl w:val="0"/>
                <w:numId w:val="45"/>
              </w:numPr>
              <w:tabs>
                <w:tab w:val="left" w:pos="448"/>
                <w:tab w:val="left" w:pos="450"/>
              </w:tabs>
              <w:spacing w:line="237" w:lineRule="auto"/>
              <w:ind w:right="302"/>
              <w:jc w:val="left"/>
              <w:rPr>
                <w:sz w:val="20"/>
                <w:lang w:val="ru-RU"/>
              </w:rPr>
            </w:pPr>
            <w:r w:rsidRPr="00921F17">
              <w:rPr>
                <w:sz w:val="20"/>
                <w:lang w:val="ru-RU"/>
              </w:rPr>
              <w:t>Поместите шланг забора в емкость с химией.</w:t>
            </w:r>
          </w:p>
          <w:p w14:paraId="425D2F36" w14:textId="77777777" w:rsidR="00965970" w:rsidRPr="00921F17" w:rsidRDefault="00965970" w:rsidP="00965970">
            <w:pPr>
              <w:pStyle w:val="TableParagraph"/>
              <w:numPr>
                <w:ilvl w:val="0"/>
                <w:numId w:val="45"/>
              </w:numPr>
              <w:tabs>
                <w:tab w:val="left" w:pos="448"/>
                <w:tab w:val="left" w:pos="450"/>
              </w:tabs>
              <w:ind w:right="257"/>
              <w:jc w:val="left"/>
              <w:rPr>
                <w:sz w:val="20"/>
                <w:lang w:val="ru-RU"/>
              </w:rPr>
            </w:pPr>
            <w:r w:rsidRPr="00921F17">
              <w:rPr>
                <w:sz w:val="20"/>
                <w:lang w:val="ru-RU"/>
              </w:rPr>
              <w:t>Очистите или замените фильтр шланга забора химии.</w:t>
            </w:r>
          </w:p>
          <w:p w14:paraId="0BE8F3AE" w14:textId="77777777" w:rsidR="00965970" w:rsidRPr="00921F17" w:rsidRDefault="00965970" w:rsidP="00965970">
            <w:pPr>
              <w:pStyle w:val="TableParagraph"/>
              <w:numPr>
                <w:ilvl w:val="0"/>
                <w:numId w:val="45"/>
              </w:numPr>
              <w:tabs>
                <w:tab w:val="left" w:pos="448"/>
                <w:tab w:val="left" w:pos="450"/>
              </w:tabs>
              <w:spacing w:line="230" w:lineRule="atLeast"/>
              <w:ind w:right="605"/>
              <w:jc w:val="left"/>
              <w:rPr>
                <w:sz w:val="20"/>
              </w:rPr>
            </w:pPr>
            <w:r w:rsidRPr="00921F17">
              <w:rPr>
                <w:sz w:val="20"/>
                <w:lang w:val="ru-RU"/>
              </w:rPr>
              <w:t>Установите режим низкого давления</w:t>
            </w:r>
            <w:r w:rsidRPr="00921F17">
              <w:rPr>
                <w:sz w:val="20"/>
              </w:rPr>
              <w:t>.</w:t>
            </w:r>
          </w:p>
        </w:tc>
      </w:tr>
      <w:tr w:rsidR="00965970" w:rsidRPr="00921F17" w14:paraId="5CBB34DB" w14:textId="77777777" w:rsidTr="00965970">
        <w:trPr>
          <w:trHeight w:val="672"/>
        </w:trPr>
        <w:tc>
          <w:tcPr>
            <w:tcW w:w="2693" w:type="dxa"/>
            <w:tcBorders>
              <w:left w:val="nil"/>
            </w:tcBorders>
          </w:tcPr>
          <w:p w14:paraId="5A343E86" w14:textId="77777777" w:rsidR="00965970" w:rsidRPr="00921F17" w:rsidRDefault="00965970" w:rsidP="00224F11">
            <w:pPr>
              <w:pStyle w:val="TableParagraph"/>
              <w:spacing w:before="3" w:line="212" w:lineRule="exact"/>
              <w:ind w:left="119"/>
              <w:jc w:val="left"/>
              <w:rPr>
                <w:b/>
                <w:sz w:val="20"/>
                <w:lang w:val="ru-RU"/>
              </w:rPr>
            </w:pPr>
            <w:r w:rsidRPr="00921F17">
              <w:rPr>
                <w:b/>
                <w:sz w:val="20"/>
                <w:lang w:val="ru-RU"/>
              </w:rPr>
              <w:t>Двигатель работает на холостом ходу, но глохнет при нагрузке</w:t>
            </w:r>
          </w:p>
        </w:tc>
        <w:tc>
          <w:tcPr>
            <w:tcW w:w="3828" w:type="dxa"/>
          </w:tcPr>
          <w:p w14:paraId="214F88E7" w14:textId="77777777" w:rsidR="00965970" w:rsidRPr="00921F17" w:rsidRDefault="00965970" w:rsidP="00224F11">
            <w:pPr>
              <w:pStyle w:val="TableParagraph"/>
              <w:spacing w:line="211" w:lineRule="exact"/>
              <w:ind w:left="100"/>
              <w:jc w:val="left"/>
              <w:rPr>
                <w:sz w:val="20"/>
                <w:lang w:val="ru-RU"/>
              </w:rPr>
            </w:pPr>
            <w:r w:rsidRPr="00921F17">
              <w:rPr>
                <w:sz w:val="20"/>
                <w:lang w:val="ru-RU"/>
              </w:rPr>
              <w:t>Обороты двигателя слишком малы.</w:t>
            </w:r>
          </w:p>
        </w:tc>
        <w:tc>
          <w:tcPr>
            <w:tcW w:w="4111" w:type="dxa"/>
            <w:tcBorders>
              <w:right w:val="nil"/>
            </w:tcBorders>
          </w:tcPr>
          <w:p w14:paraId="0343D7D2" w14:textId="77777777" w:rsidR="00965970" w:rsidRPr="00921F17" w:rsidRDefault="00965970" w:rsidP="00224F11">
            <w:pPr>
              <w:pStyle w:val="TableParagraph"/>
              <w:spacing w:before="3" w:line="212" w:lineRule="exact"/>
              <w:ind w:left="99"/>
              <w:jc w:val="left"/>
              <w:rPr>
                <w:sz w:val="20"/>
                <w:lang w:val="ru-RU"/>
              </w:rPr>
            </w:pPr>
            <w:r w:rsidRPr="00921F17">
              <w:rPr>
                <w:sz w:val="20"/>
                <w:lang w:val="ru-RU"/>
              </w:rPr>
              <w:t xml:space="preserve">Переведите рычаг дроссельной заслонки в ​​положение </w:t>
            </w:r>
            <w:r w:rsidRPr="00921F17">
              <w:rPr>
                <w:sz w:val="20"/>
              </w:rPr>
              <w:t>FAST</w:t>
            </w:r>
            <w:r w:rsidRPr="00921F17">
              <w:rPr>
                <w:sz w:val="20"/>
                <w:lang w:val="ru-RU"/>
              </w:rPr>
              <w:t>. Если двигатель все еще глохнет, обратитесь в сервисный центр.</w:t>
            </w:r>
          </w:p>
        </w:tc>
      </w:tr>
      <w:tr w:rsidR="00965970" w:rsidRPr="00921F17" w14:paraId="6EDCE9BB" w14:textId="77777777" w:rsidTr="00965970">
        <w:trPr>
          <w:trHeight w:val="3665"/>
        </w:trPr>
        <w:tc>
          <w:tcPr>
            <w:tcW w:w="2693" w:type="dxa"/>
            <w:tcBorders>
              <w:left w:val="nil"/>
            </w:tcBorders>
          </w:tcPr>
          <w:p w14:paraId="14E79DCA" w14:textId="77777777" w:rsidR="00965970" w:rsidRPr="00921F17" w:rsidRDefault="00965970" w:rsidP="00224F11">
            <w:pPr>
              <w:pStyle w:val="TableParagraph"/>
              <w:ind w:left="0"/>
              <w:jc w:val="left"/>
              <w:rPr>
                <w:b/>
                <w:sz w:val="20"/>
                <w:lang w:val="ru-RU"/>
              </w:rPr>
            </w:pPr>
          </w:p>
          <w:p w14:paraId="149D0BE7" w14:textId="77777777" w:rsidR="00965970" w:rsidRPr="00921F17" w:rsidRDefault="00965970" w:rsidP="00224F11">
            <w:pPr>
              <w:pStyle w:val="TableParagraph"/>
              <w:ind w:left="0"/>
              <w:jc w:val="left"/>
              <w:rPr>
                <w:b/>
                <w:sz w:val="20"/>
                <w:lang w:val="ru-RU"/>
              </w:rPr>
            </w:pPr>
          </w:p>
          <w:p w14:paraId="67DE5543" w14:textId="77777777" w:rsidR="00965970" w:rsidRPr="00921F17" w:rsidRDefault="00965970" w:rsidP="00224F11">
            <w:pPr>
              <w:pStyle w:val="TableParagraph"/>
              <w:ind w:left="0"/>
              <w:jc w:val="left"/>
              <w:rPr>
                <w:b/>
                <w:sz w:val="20"/>
                <w:lang w:val="ru-RU"/>
              </w:rPr>
            </w:pPr>
          </w:p>
          <w:p w14:paraId="5779DBF5" w14:textId="77777777" w:rsidR="00965970" w:rsidRPr="00921F17" w:rsidRDefault="00965970" w:rsidP="00224F11">
            <w:pPr>
              <w:pStyle w:val="TableParagraph"/>
              <w:ind w:left="0"/>
              <w:jc w:val="left"/>
              <w:rPr>
                <w:b/>
                <w:sz w:val="20"/>
                <w:lang w:val="ru-RU"/>
              </w:rPr>
            </w:pPr>
          </w:p>
          <w:p w14:paraId="78F82011" w14:textId="77777777" w:rsidR="00965970" w:rsidRPr="00921F17" w:rsidRDefault="00965970" w:rsidP="00224F11">
            <w:pPr>
              <w:pStyle w:val="TableParagraph"/>
              <w:ind w:left="0"/>
              <w:jc w:val="left"/>
              <w:rPr>
                <w:b/>
                <w:sz w:val="20"/>
                <w:lang w:val="ru-RU"/>
              </w:rPr>
            </w:pPr>
          </w:p>
          <w:p w14:paraId="61F312C0" w14:textId="77777777" w:rsidR="00965970" w:rsidRPr="00921F17" w:rsidRDefault="00965970" w:rsidP="00224F11">
            <w:pPr>
              <w:pStyle w:val="TableParagraph"/>
              <w:spacing w:before="210"/>
              <w:ind w:left="0"/>
              <w:jc w:val="left"/>
              <w:rPr>
                <w:b/>
                <w:sz w:val="20"/>
                <w:lang w:val="ru-RU"/>
              </w:rPr>
            </w:pPr>
          </w:p>
          <w:p w14:paraId="45234337" w14:textId="77777777" w:rsidR="00965970" w:rsidRPr="00921F17" w:rsidRDefault="00965970" w:rsidP="00224F11">
            <w:pPr>
              <w:pStyle w:val="TableParagraph"/>
              <w:spacing w:before="1" w:line="242" w:lineRule="auto"/>
              <w:ind w:left="119" w:right="202"/>
              <w:jc w:val="left"/>
              <w:rPr>
                <w:b/>
                <w:sz w:val="20"/>
                <w:lang w:val="ru-RU"/>
              </w:rPr>
            </w:pPr>
            <w:r w:rsidRPr="00921F17">
              <w:rPr>
                <w:b/>
                <w:sz w:val="20"/>
                <w:lang w:val="ru-RU"/>
              </w:rPr>
              <w:t>Двигатель не запускается или работает неровно</w:t>
            </w:r>
          </w:p>
        </w:tc>
        <w:tc>
          <w:tcPr>
            <w:tcW w:w="3828" w:type="dxa"/>
          </w:tcPr>
          <w:p w14:paraId="74D66B4C" w14:textId="77777777" w:rsidR="00965970" w:rsidRPr="00921F17" w:rsidRDefault="00965970" w:rsidP="00965970">
            <w:pPr>
              <w:pStyle w:val="TableParagraph"/>
              <w:numPr>
                <w:ilvl w:val="0"/>
                <w:numId w:val="44"/>
              </w:numPr>
              <w:tabs>
                <w:tab w:val="left" w:pos="487"/>
              </w:tabs>
              <w:spacing w:line="217" w:lineRule="exact"/>
              <w:ind w:left="487" w:hanging="349"/>
              <w:jc w:val="left"/>
              <w:rPr>
                <w:sz w:val="20"/>
              </w:rPr>
            </w:pPr>
            <w:r w:rsidRPr="00921F17">
              <w:rPr>
                <w:sz w:val="20"/>
                <w:lang w:val="ru-RU"/>
              </w:rPr>
              <w:t>Низкий уровень масла</w:t>
            </w:r>
            <w:r w:rsidRPr="00921F17">
              <w:rPr>
                <w:spacing w:val="-2"/>
                <w:sz w:val="20"/>
              </w:rPr>
              <w:t>.</w:t>
            </w:r>
          </w:p>
          <w:p w14:paraId="60DF260A" w14:textId="77777777" w:rsidR="00965970" w:rsidRPr="00921F17" w:rsidRDefault="00965970" w:rsidP="00965970">
            <w:pPr>
              <w:pStyle w:val="TableParagraph"/>
              <w:numPr>
                <w:ilvl w:val="0"/>
                <w:numId w:val="44"/>
              </w:numPr>
              <w:tabs>
                <w:tab w:val="left" w:pos="487"/>
              </w:tabs>
              <w:spacing w:line="228" w:lineRule="exact"/>
              <w:ind w:left="487" w:hanging="349"/>
              <w:jc w:val="left"/>
              <w:rPr>
                <w:sz w:val="20"/>
              </w:rPr>
            </w:pPr>
            <w:r w:rsidRPr="00921F17">
              <w:rPr>
                <w:sz w:val="20"/>
                <w:lang w:val="ru-RU"/>
              </w:rPr>
              <w:t>Загрязнен воздушный фильтр</w:t>
            </w:r>
            <w:r w:rsidRPr="00921F17">
              <w:rPr>
                <w:spacing w:val="-2"/>
                <w:sz w:val="20"/>
              </w:rPr>
              <w:t>.</w:t>
            </w:r>
          </w:p>
          <w:p w14:paraId="6BC328F8" w14:textId="77777777" w:rsidR="00965970" w:rsidRPr="00921F17" w:rsidRDefault="00965970" w:rsidP="00965970">
            <w:pPr>
              <w:pStyle w:val="TableParagraph"/>
              <w:numPr>
                <w:ilvl w:val="0"/>
                <w:numId w:val="44"/>
              </w:numPr>
              <w:tabs>
                <w:tab w:val="left" w:pos="487"/>
              </w:tabs>
              <w:spacing w:line="229" w:lineRule="exact"/>
              <w:ind w:left="487" w:hanging="349"/>
              <w:jc w:val="left"/>
              <w:rPr>
                <w:sz w:val="20"/>
              </w:rPr>
            </w:pPr>
            <w:r w:rsidRPr="00921F17">
              <w:rPr>
                <w:sz w:val="20"/>
                <w:lang w:val="ru-RU"/>
              </w:rPr>
              <w:t>Кончился бензин</w:t>
            </w:r>
            <w:r w:rsidRPr="00921F17">
              <w:rPr>
                <w:spacing w:val="-2"/>
                <w:sz w:val="20"/>
              </w:rPr>
              <w:t>.</w:t>
            </w:r>
          </w:p>
          <w:p w14:paraId="39079C0B" w14:textId="77777777" w:rsidR="00965970" w:rsidRPr="00921F17" w:rsidRDefault="00965970" w:rsidP="00965970">
            <w:pPr>
              <w:pStyle w:val="TableParagraph"/>
              <w:numPr>
                <w:ilvl w:val="0"/>
                <w:numId w:val="44"/>
              </w:numPr>
              <w:tabs>
                <w:tab w:val="left" w:pos="487"/>
              </w:tabs>
              <w:ind w:left="487" w:hanging="349"/>
              <w:jc w:val="left"/>
              <w:rPr>
                <w:sz w:val="20"/>
              </w:rPr>
            </w:pPr>
            <w:r w:rsidRPr="00921F17">
              <w:rPr>
                <w:sz w:val="20"/>
                <w:lang w:val="ru-RU"/>
              </w:rPr>
              <w:t>Бензин несвежий</w:t>
            </w:r>
            <w:r w:rsidRPr="00921F17">
              <w:rPr>
                <w:spacing w:val="-2"/>
                <w:sz w:val="20"/>
              </w:rPr>
              <w:t>.</w:t>
            </w:r>
          </w:p>
          <w:p w14:paraId="73FA25D7" w14:textId="77777777" w:rsidR="00965970" w:rsidRPr="00921F17" w:rsidRDefault="00965970" w:rsidP="00965970">
            <w:pPr>
              <w:pStyle w:val="TableParagraph"/>
              <w:numPr>
                <w:ilvl w:val="0"/>
                <w:numId w:val="44"/>
              </w:numPr>
              <w:tabs>
                <w:tab w:val="left" w:pos="487"/>
                <w:tab w:val="left" w:pos="489"/>
              </w:tabs>
              <w:spacing w:before="1"/>
              <w:ind w:right="197"/>
              <w:jc w:val="left"/>
              <w:rPr>
                <w:sz w:val="20"/>
                <w:lang w:val="ru-RU"/>
              </w:rPr>
            </w:pPr>
            <w:r w:rsidRPr="00921F17">
              <w:rPr>
                <w:sz w:val="20"/>
                <w:lang w:val="ru-RU"/>
              </w:rPr>
              <w:t>Провод свечи зажигания не подсоединен.</w:t>
            </w:r>
          </w:p>
          <w:p w14:paraId="5E8A8CC2" w14:textId="77777777" w:rsidR="00965970" w:rsidRPr="00921F17" w:rsidRDefault="00965970" w:rsidP="00965970">
            <w:pPr>
              <w:pStyle w:val="TableParagraph"/>
              <w:numPr>
                <w:ilvl w:val="0"/>
                <w:numId w:val="44"/>
              </w:numPr>
              <w:tabs>
                <w:tab w:val="left" w:pos="487"/>
              </w:tabs>
              <w:spacing w:line="227" w:lineRule="exact"/>
              <w:ind w:left="487" w:hanging="349"/>
              <w:jc w:val="left"/>
              <w:rPr>
                <w:sz w:val="20"/>
              </w:rPr>
            </w:pPr>
            <w:r w:rsidRPr="00921F17">
              <w:rPr>
                <w:sz w:val="20"/>
                <w:lang w:val="ru-RU"/>
              </w:rPr>
              <w:t>Неисправен кабель свечи</w:t>
            </w:r>
            <w:r w:rsidRPr="00921F17">
              <w:rPr>
                <w:spacing w:val="-2"/>
                <w:sz w:val="20"/>
              </w:rPr>
              <w:t>.</w:t>
            </w:r>
          </w:p>
          <w:p w14:paraId="0446DECC" w14:textId="77777777" w:rsidR="00965970" w:rsidRPr="00921F17" w:rsidRDefault="00965970" w:rsidP="00965970">
            <w:pPr>
              <w:pStyle w:val="TableParagraph"/>
              <w:numPr>
                <w:ilvl w:val="0"/>
                <w:numId w:val="44"/>
              </w:numPr>
              <w:tabs>
                <w:tab w:val="left" w:pos="487"/>
              </w:tabs>
              <w:spacing w:line="229" w:lineRule="exact"/>
              <w:ind w:left="487" w:hanging="349"/>
              <w:jc w:val="left"/>
              <w:rPr>
                <w:sz w:val="20"/>
              </w:rPr>
            </w:pPr>
            <w:r w:rsidRPr="00921F17">
              <w:rPr>
                <w:sz w:val="20"/>
                <w:lang w:val="ru-RU"/>
              </w:rPr>
              <w:t>Вода в бензине</w:t>
            </w:r>
            <w:r w:rsidRPr="00921F17">
              <w:rPr>
                <w:spacing w:val="-2"/>
                <w:sz w:val="20"/>
              </w:rPr>
              <w:t>.</w:t>
            </w:r>
          </w:p>
          <w:p w14:paraId="2DDDF64D" w14:textId="77777777" w:rsidR="00965970" w:rsidRPr="00921F17" w:rsidRDefault="00965970" w:rsidP="00965970">
            <w:pPr>
              <w:pStyle w:val="TableParagraph"/>
              <w:numPr>
                <w:ilvl w:val="0"/>
                <w:numId w:val="44"/>
              </w:numPr>
              <w:tabs>
                <w:tab w:val="left" w:pos="487"/>
              </w:tabs>
              <w:spacing w:before="2"/>
              <w:ind w:left="487" w:hanging="349"/>
              <w:jc w:val="left"/>
              <w:rPr>
                <w:sz w:val="20"/>
              </w:rPr>
            </w:pPr>
            <w:r w:rsidRPr="00921F17">
              <w:rPr>
                <w:spacing w:val="-2"/>
                <w:sz w:val="20"/>
                <w:lang w:val="ru-RU"/>
              </w:rPr>
              <w:t>Воздушная заслонка закрыта.</w:t>
            </w:r>
          </w:p>
          <w:p w14:paraId="373EB8AC" w14:textId="77777777" w:rsidR="00965970" w:rsidRPr="00921F17" w:rsidRDefault="00965970" w:rsidP="00965970">
            <w:pPr>
              <w:pStyle w:val="TableParagraph"/>
              <w:numPr>
                <w:ilvl w:val="0"/>
                <w:numId w:val="44"/>
              </w:numPr>
              <w:tabs>
                <w:tab w:val="left" w:pos="487"/>
              </w:tabs>
              <w:spacing w:before="229"/>
              <w:ind w:left="487" w:hanging="349"/>
              <w:jc w:val="left"/>
              <w:rPr>
                <w:sz w:val="20"/>
              </w:rPr>
            </w:pPr>
            <w:r w:rsidRPr="00921F17">
              <w:rPr>
                <w:sz w:val="20"/>
                <w:lang w:val="ru-RU"/>
              </w:rPr>
              <w:t>Богатая топливная смесь</w:t>
            </w:r>
            <w:r w:rsidRPr="00921F17">
              <w:rPr>
                <w:spacing w:val="-2"/>
                <w:sz w:val="20"/>
              </w:rPr>
              <w:t>.</w:t>
            </w:r>
          </w:p>
          <w:p w14:paraId="7C3F6A02" w14:textId="77777777" w:rsidR="00965970" w:rsidRPr="00921F17" w:rsidRDefault="00965970" w:rsidP="00965970">
            <w:pPr>
              <w:pStyle w:val="TableParagraph"/>
              <w:numPr>
                <w:ilvl w:val="0"/>
                <w:numId w:val="44"/>
              </w:numPr>
              <w:tabs>
                <w:tab w:val="left" w:pos="486"/>
              </w:tabs>
              <w:spacing w:before="1"/>
              <w:ind w:left="486" w:hanging="348"/>
              <w:jc w:val="left"/>
              <w:rPr>
                <w:sz w:val="20"/>
                <w:lang w:val="ru-RU"/>
              </w:rPr>
            </w:pPr>
            <w:r w:rsidRPr="00921F17">
              <w:rPr>
                <w:sz w:val="20"/>
                <w:lang w:val="ru-RU"/>
              </w:rPr>
              <w:t>Впускной клапан застрял в открытом или закрытом положении.</w:t>
            </w:r>
          </w:p>
          <w:p w14:paraId="27D2D287" w14:textId="77777777" w:rsidR="00965970" w:rsidRPr="00921F17" w:rsidRDefault="00965970" w:rsidP="00965970">
            <w:pPr>
              <w:pStyle w:val="TableParagraph"/>
              <w:numPr>
                <w:ilvl w:val="0"/>
                <w:numId w:val="44"/>
              </w:numPr>
              <w:tabs>
                <w:tab w:val="left" w:pos="486"/>
              </w:tabs>
              <w:spacing w:before="1"/>
              <w:ind w:left="486" w:hanging="348"/>
              <w:jc w:val="left"/>
              <w:rPr>
                <w:sz w:val="20"/>
              </w:rPr>
            </w:pPr>
            <w:r w:rsidRPr="00921F17">
              <w:rPr>
                <w:sz w:val="20"/>
                <w:lang w:val="ru-RU"/>
              </w:rPr>
              <w:t>Мотор потерял компрессию</w:t>
            </w:r>
            <w:r w:rsidRPr="00921F17">
              <w:rPr>
                <w:spacing w:val="-2"/>
                <w:sz w:val="20"/>
              </w:rPr>
              <w:t>.</w:t>
            </w:r>
          </w:p>
        </w:tc>
        <w:tc>
          <w:tcPr>
            <w:tcW w:w="4111" w:type="dxa"/>
            <w:tcBorders>
              <w:right w:val="nil"/>
            </w:tcBorders>
          </w:tcPr>
          <w:p w14:paraId="5DE34C00" w14:textId="77777777" w:rsidR="00965970" w:rsidRPr="00921F17" w:rsidRDefault="00965970" w:rsidP="00965970">
            <w:pPr>
              <w:pStyle w:val="TableParagraph"/>
              <w:numPr>
                <w:ilvl w:val="0"/>
                <w:numId w:val="43"/>
              </w:numPr>
              <w:tabs>
                <w:tab w:val="left" w:pos="448"/>
              </w:tabs>
              <w:spacing w:line="217" w:lineRule="exact"/>
              <w:ind w:left="448" w:hanging="349"/>
              <w:jc w:val="left"/>
              <w:rPr>
                <w:sz w:val="20"/>
              </w:rPr>
            </w:pPr>
            <w:r w:rsidRPr="00921F17">
              <w:rPr>
                <w:sz w:val="20"/>
                <w:lang w:val="ru-RU"/>
              </w:rPr>
              <w:t>Долейте масло до уровня</w:t>
            </w:r>
            <w:r w:rsidRPr="00921F17">
              <w:rPr>
                <w:spacing w:val="-2"/>
                <w:sz w:val="20"/>
              </w:rPr>
              <w:t>.</w:t>
            </w:r>
          </w:p>
          <w:p w14:paraId="73E7765C" w14:textId="77777777" w:rsidR="00965970" w:rsidRPr="00921F17" w:rsidRDefault="00965970" w:rsidP="00965970">
            <w:pPr>
              <w:pStyle w:val="TableParagraph"/>
              <w:numPr>
                <w:ilvl w:val="0"/>
                <w:numId w:val="43"/>
              </w:numPr>
              <w:tabs>
                <w:tab w:val="left" w:pos="448"/>
              </w:tabs>
              <w:spacing w:line="228" w:lineRule="exact"/>
              <w:ind w:left="448" w:hanging="349"/>
              <w:jc w:val="left"/>
              <w:rPr>
                <w:sz w:val="20"/>
              </w:rPr>
            </w:pPr>
            <w:r w:rsidRPr="00921F17">
              <w:rPr>
                <w:spacing w:val="-2"/>
                <w:sz w:val="20"/>
                <w:lang w:val="ru-RU"/>
              </w:rPr>
              <w:t>Очистите или замените фильтр</w:t>
            </w:r>
            <w:r w:rsidRPr="00921F17">
              <w:rPr>
                <w:spacing w:val="-2"/>
                <w:sz w:val="20"/>
              </w:rPr>
              <w:t>.</w:t>
            </w:r>
          </w:p>
          <w:p w14:paraId="11B4A9E0" w14:textId="77777777" w:rsidR="00965970" w:rsidRPr="00921F17" w:rsidRDefault="00965970" w:rsidP="00965970">
            <w:pPr>
              <w:pStyle w:val="TableParagraph"/>
              <w:numPr>
                <w:ilvl w:val="0"/>
                <w:numId w:val="43"/>
              </w:numPr>
              <w:tabs>
                <w:tab w:val="left" w:pos="448"/>
              </w:tabs>
              <w:spacing w:line="229" w:lineRule="exact"/>
              <w:ind w:left="448" w:hanging="349"/>
              <w:jc w:val="left"/>
              <w:rPr>
                <w:sz w:val="20"/>
              </w:rPr>
            </w:pPr>
            <w:r w:rsidRPr="00921F17">
              <w:rPr>
                <w:sz w:val="20"/>
                <w:lang w:val="ru-RU"/>
              </w:rPr>
              <w:t>Залейте бензин в бак</w:t>
            </w:r>
            <w:r w:rsidRPr="00921F17">
              <w:rPr>
                <w:spacing w:val="-2"/>
                <w:sz w:val="20"/>
              </w:rPr>
              <w:t>.</w:t>
            </w:r>
          </w:p>
          <w:p w14:paraId="5AE5B2FE" w14:textId="77777777" w:rsidR="00965970" w:rsidRPr="00921F17" w:rsidRDefault="00965970" w:rsidP="00965970">
            <w:pPr>
              <w:pStyle w:val="TableParagraph"/>
              <w:numPr>
                <w:ilvl w:val="0"/>
                <w:numId w:val="43"/>
              </w:numPr>
              <w:tabs>
                <w:tab w:val="left" w:pos="448"/>
              </w:tabs>
              <w:ind w:left="448" w:hanging="349"/>
              <w:jc w:val="left"/>
              <w:rPr>
                <w:sz w:val="20"/>
                <w:lang w:val="ru-RU"/>
              </w:rPr>
            </w:pPr>
            <w:r w:rsidRPr="00921F17">
              <w:rPr>
                <w:sz w:val="20"/>
                <w:lang w:val="ru-RU"/>
              </w:rPr>
              <w:t>Слейте топливо и залейте свежее</w:t>
            </w:r>
            <w:r w:rsidRPr="00921F17">
              <w:rPr>
                <w:spacing w:val="-2"/>
                <w:sz w:val="20"/>
                <w:lang w:val="ru-RU"/>
              </w:rPr>
              <w:t>.</w:t>
            </w:r>
          </w:p>
          <w:p w14:paraId="39109217" w14:textId="77777777" w:rsidR="00965970" w:rsidRPr="00921F17" w:rsidRDefault="00965970" w:rsidP="00965970">
            <w:pPr>
              <w:pStyle w:val="TableParagraph"/>
              <w:numPr>
                <w:ilvl w:val="0"/>
                <w:numId w:val="43"/>
              </w:numPr>
              <w:tabs>
                <w:tab w:val="left" w:pos="448"/>
              </w:tabs>
              <w:spacing w:before="1"/>
              <w:ind w:left="448" w:hanging="349"/>
              <w:jc w:val="left"/>
              <w:rPr>
                <w:sz w:val="20"/>
              </w:rPr>
            </w:pPr>
            <w:r w:rsidRPr="00921F17">
              <w:rPr>
                <w:sz w:val="20"/>
                <w:lang w:val="ru-RU"/>
              </w:rPr>
              <w:t>Подсоедините провод свечи</w:t>
            </w:r>
            <w:r w:rsidRPr="00921F17">
              <w:rPr>
                <w:spacing w:val="-4"/>
                <w:sz w:val="20"/>
              </w:rPr>
              <w:t>.</w:t>
            </w:r>
          </w:p>
          <w:p w14:paraId="4BC151B3" w14:textId="77777777" w:rsidR="00965970" w:rsidRPr="00921F17" w:rsidRDefault="00965970" w:rsidP="00965970">
            <w:pPr>
              <w:pStyle w:val="TableParagraph"/>
              <w:numPr>
                <w:ilvl w:val="0"/>
                <w:numId w:val="43"/>
              </w:numPr>
              <w:tabs>
                <w:tab w:val="left" w:pos="448"/>
              </w:tabs>
              <w:spacing w:before="228" w:line="229" w:lineRule="exact"/>
              <w:ind w:left="448" w:hanging="349"/>
              <w:jc w:val="left"/>
              <w:rPr>
                <w:sz w:val="20"/>
              </w:rPr>
            </w:pPr>
            <w:r w:rsidRPr="00921F17">
              <w:rPr>
                <w:sz w:val="20"/>
                <w:lang w:val="ru-RU"/>
              </w:rPr>
              <w:t>Замените кабель свечи.</w:t>
            </w:r>
          </w:p>
          <w:p w14:paraId="52681598" w14:textId="77777777" w:rsidR="00965970" w:rsidRPr="00921F17" w:rsidRDefault="00965970" w:rsidP="00965970">
            <w:pPr>
              <w:pStyle w:val="TableParagraph"/>
              <w:numPr>
                <w:ilvl w:val="0"/>
                <w:numId w:val="43"/>
              </w:numPr>
              <w:tabs>
                <w:tab w:val="left" w:pos="448"/>
              </w:tabs>
              <w:spacing w:line="229" w:lineRule="exact"/>
              <w:ind w:left="448" w:hanging="349"/>
              <w:jc w:val="left"/>
              <w:rPr>
                <w:sz w:val="20"/>
                <w:lang w:val="ru-RU"/>
              </w:rPr>
            </w:pPr>
            <w:r w:rsidRPr="00921F17">
              <w:rPr>
                <w:sz w:val="20"/>
                <w:lang w:val="ru-RU"/>
              </w:rPr>
              <w:t>Слейте топливо и залейте свежее</w:t>
            </w:r>
            <w:r w:rsidRPr="00921F17">
              <w:rPr>
                <w:spacing w:val="-2"/>
                <w:sz w:val="20"/>
                <w:lang w:val="ru-RU"/>
              </w:rPr>
              <w:t>.</w:t>
            </w:r>
          </w:p>
          <w:p w14:paraId="7E1152B0" w14:textId="77777777" w:rsidR="00965970" w:rsidRPr="00921F17" w:rsidRDefault="00965970" w:rsidP="00965970">
            <w:pPr>
              <w:pStyle w:val="TableParagraph"/>
              <w:numPr>
                <w:ilvl w:val="0"/>
                <w:numId w:val="43"/>
              </w:numPr>
              <w:tabs>
                <w:tab w:val="left" w:pos="448"/>
                <w:tab w:val="left" w:pos="450"/>
              </w:tabs>
              <w:spacing w:before="3"/>
              <w:ind w:right="635"/>
              <w:jc w:val="left"/>
              <w:rPr>
                <w:sz w:val="20"/>
              </w:rPr>
            </w:pPr>
            <w:r w:rsidRPr="00921F17">
              <w:rPr>
                <w:sz w:val="20"/>
                <w:lang w:val="ru-RU"/>
              </w:rPr>
              <w:t>Полностью откройте заслонку.</w:t>
            </w:r>
          </w:p>
          <w:p w14:paraId="799E2E68" w14:textId="77777777" w:rsidR="00965970" w:rsidRPr="00921F17" w:rsidRDefault="00965970" w:rsidP="00965970">
            <w:pPr>
              <w:pStyle w:val="TableParagraph"/>
              <w:numPr>
                <w:ilvl w:val="0"/>
                <w:numId w:val="43"/>
              </w:numPr>
              <w:tabs>
                <w:tab w:val="left" w:pos="448"/>
                <w:tab w:val="left" w:pos="450"/>
              </w:tabs>
              <w:ind w:right="602"/>
              <w:jc w:val="left"/>
              <w:rPr>
                <w:sz w:val="20"/>
              </w:rPr>
            </w:pPr>
            <w:r w:rsidRPr="00921F17">
              <w:rPr>
                <w:sz w:val="20"/>
                <w:lang w:val="ru-RU"/>
              </w:rPr>
              <w:t>Свяжитесь с сервисом</w:t>
            </w:r>
            <w:r w:rsidRPr="00921F17">
              <w:rPr>
                <w:sz w:val="20"/>
              </w:rPr>
              <w:t>.</w:t>
            </w:r>
          </w:p>
          <w:p w14:paraId="44675161" w14:textId="77777777" w:rsidR="00965970" w:rsidRPr="00921F17" w:rsidRDefault="00965970" w:rsidP="00965970">
            <w:pPr>
              <w:pStyle w:val="TableParagraph"/>
              <w:numPr>
                <w:ilvl w:val="0"/>
                <w:numId w:val="43"/>
              </w:numPr>
              <w:tabs>
                <w:tab w:val="left" w:pos="447"/>
                <w:tab w:val="left" w:pos="450"/>
              </w:tabs>
              <w:ind w:right="602"/>
              <w:jc w:val="left"/>
              <w:rPr>
                <w:sz w:val="20"/>
              </w:rPr>
            </w:pPr>
            <w:r w:rsidRPr="00921F17">
              <w:rPr>
                <w:sz w:val="20"/>
                <w:lang w:val="ru-RU"/>
              </w:rPr>
              <w:t>Свяжитесь с сервисом</w:t>
            </w:r>
            <w:r w:rsidRPr="00921F17">
              <w:rPr>
                <w:sz w:val="20"/>
              </w:rPr>
              <w:t>.</w:t>
            </w:r>
          </w:p>
          <w:p w14:paraId="4AA9CAFB" w14:textId="77777777" w:rsidR="00965970" w:rsidRPr="00921F17" w:rsidRDefault="00965970" w:rsidP="00965970">
            <w:pPr>
              <w:pStyle w:val="TableParagraph"/>
              <w:numPr>
                <w:ilvl w:val="0"/>
                <w:numId w:val="43"/>
              </w:numPr>
              <w:tabs>
                <w:tab w:val="left" w:pos="447"/>
                <w:tab w:val="left" w:pos="450"/>
              </w:tabs>
              <w:spacing w:line="230" w:lineRule="atLeast"/>
              <w:ind w:right="602"/>
              <w:jc w:val="left"/>
              <w:rPr>
                <w:sz w:val="20"/>
              </w:rPr>
            </w:pPr>
            <w:r w:rsidRPr="00921F17">
              <w:rPr>
                <w:sz w:val="20"/>
                <w:lang w:val="ru-RU"/>
              </w:rPr>
              <w:t>Свяжитесь с сервисом</w:t>
            </w:r>
            <w:r w:rsidRPr="00921F17">
              <w:rPr>
                <w:sz w:val="20"/>
              </w:rPr>
              <w:t>.</w:t>
            </w:r>
          </w:p>
        </w:tc>
      </w:tr>
      <w:tr w:rsidR="00965970" w:rsidRPr="00921F17" w14:paraId="358B53A5" w14:textId="77777777" w:rsidTr="00965970">
        <w:trPr>
          <w:trHeight w:val="450"/>
        </w:trPr>
        <w:tc>
          <w:tcPr>
            <w:tcW w:w="2693" w:type="dxa"/>
            <w:tcBorders>
              <w:left w:val="nil"/>
            </w:tcBorders>
          </w:tcPr>
          <w:p w14:paraId="2BFF9003" w14:textId="77777777" w:rsidR="00965970" w:rsidRPr="00921F17" w:rsidRDefault="00965970" w:rsidP="00224F11">
            <w:pPr>
              <w:pStyle w:val="TableParagraph"/>
              <w:spacing w:line="213" w:lineRule="exact"/>
              <w:ind w:left="119"/>
              <w:jc w:val="left"/>
              <w:rPr>
                <w:b/>
                <w:sz w:val="20"/>
                <w:lang w:val="ru-RU"/>
              </w:rPr>
            </w:pPr>
            <w:r w:rsidRPr="00921F17">
              <w:rPr>
                <w:b/>
                <w:sz w:val="20"/>
                <w:lang w:val="ru-RU"/>
              </w:rPr>
              <w:t>Двигатель заглох в процессе работы</w:t>
            </w:r>
            <w:r w:rsidRPr="00921F17">
              <w:rPr>
                <w:b/>
                <w:spacing w:val="-2"/>
                <w:sz w:val="20"/>
                <w:lang w:val="ru-RU"/>
              </w:rPr>
              <w:t>.</w:t>
            </w:r>
          </w:p>
        </w:tc>
        <w:tc>
          <w:tcPr>
            <w:tcW w:w="3828" w:type="dxa"/>
          </w:tcPr>
          <w:p w14:paraId="06449E48" w14:textId="77777777" w:rsidR="00965970" w:rsidRPr="00921F17" w:rsidRDefault="00965970" w:rsidP="00965970">
            <w:pPr>
              <w:pStyle w:val="TableParagraph"/>
              <w:numPr>
                <w:ilvl w:val="0"/>
                <w:numId w:val="42"/>
              </w:numPr>
              <w:tabs>
                <w:tab w:val="left" w:pos="449"/>
              </w:tabs>
              <w:spacing w:line="218" w:lineRule="exact"/>
              <w:ind w:left="449" w:hanging="349"/>
              <w:jc w:val="left"/>
              <w:rPr>
                <w:sz w:val="20"/>
              </w:rPr>
            </w:pPr>
            <w:r w:rsidRPr="00921F17">
              <w:rPr>
                <w:sz w:val="20"/>
                <w:lang w:val="ru-RU"/>
              </w:rPr>
              <w:t>Кончился бензин</w:t>
            </w:r>
            <w:r w:rsidRPr="00921F17">
              <w:rPr>
                <w:spacing w:val="-2"/>
                <w:sz w:val="20"/>
              </w:rPr>
              <w:t>.</w:t>
            </w:r>
          </w:p>
          <w:p w14:paraId="1178E5CF" w14:textId="77777777" w:rsidR="00965970" w:rsidRPr="00921F17" w:rsidRDefault="00965970" w:rsidP="00965970">
            <w:pPr>
              <w:pStyle w:val="TableParagraph"/>
              <w:numPr>
                <w:ilvl w:val="0"/>
                <w:numId w:val="42"/>
              </w:numPr>
              <w:tabs>
                <w:tab w:val="left" w:pos="449"/>
              </w:tabs>
              <w:spacing w:line="213" w:lineRule="exact"/>
              <w:ind w:left="449" w:hanging="349"/>
              <w:jc w:val="left"/>
              <w:rPr>
                <w:sz w:val="20"/>
              </w:rPr>
            </w:pPr>
            <w:r w:rsidRPr="00921F17">
              <w:rPr>
                <w:sz w:val="20"/>
                <w:lang w:val="ru-RU"/>
              </w:rPr>
              <w:t>Низкий уровень масла</w:t>
            </w:r>
            <w:r w:rsidRPr="00921F17">
              <w:rPr>
                <w:spacing w:val="-2"/>
                <w:sz w:val="20"/>
              </w:rPr>
              <w:t>.</w:t>
            </w:r>
          </w:p>
        </w:tc>
        <w:tc>
          <w:tcPr>
            <w:tcW w:w="4111" w:type="dxa"/>
            <w:tcBorders>
              <w:right w:val="nil"/>
            </w:tcBorders>
          </w:tcPr>
          <w:p w14:paraId="6614EBC5" w14:textId="77777777" w:rsidR="00965970" w:rsidRPr="00921F17" w:rsidRDefault="00965970" w:rsidP="00965970">
            <w:pPr>
              <w:pStyle w:val="TableParagraph"/>
              <w:numPr>
                <w:ilvl w:val="0"/>
                <w:numId w:val="41"/>
              </w:numPr>
              <w:tabs>
                <w:tab w:val="left" w:pos="448"/>
              </w:tabs>
              <w:spacing w:line="218" w:lineRule="exact"/>
              <w:ind w:left="448" w:hanging="349"/>
              <w:jc w:val="left"/>
              <w:rPr>
                <w:sz w:val="20"/>
              </w:rPr>
            </w:pPr>
            <w:r w:rsidRPr="00921F17">
              <w:rPr>
                <w:sz w:val="20"/>
                <w:lang w:val="ru-RU"/>
              </w:rPr>
              <w:t>Залейте бензин</w:t>
            </w:r>
            <w:r w:rsidRPr="00921F17">
              <w:rPr>
                <w:spacing w:val="-2"/>
                <w:sz w:val="20"/>
              </w:rPr>
              <w:t>.</w:t>
            </w:r>
          </w:p>
          <w:p w14:paraId="4BA5DFE6" w14:textId="77777777" w:rsidR="00965970" w:rsidRPr="00921F17" w:rsidRDefault="00965970" w:rsidP="00965970">
            <w:pPr>
              <w:pStyle w:val="TableParagraph"/>
              <w:numPr>
                <w:ilvl w:val="0"/>
                <w:numId w:val="41"/>
              </w:numPr>
              <w:tabs>
                <w:tab w:val="left" w:pos="448"/>
              </w:tabs>
              <w:spacing w:line="213" w:lineRule="exact"/>
              <w:ind w:left="448" w:hanging="349"/>
              <w:jc w:val="left"/>
              <w:rPr>
                <w:sz w:val="20"/>
              </w:rPr>
            </w:pPr>
            <w:r w:rsidRPr="00921F17">
              <w:rPr>
                <w:sz w:val="20"/>
                <w:lang w:val="ru-RU"/>
              </w:rPr>
              <w:t>Долейте масло до уровня</w:t>
            </w:r>
            <w:r w:rsidRPr="00921F17">
              <w:rPr>
                <w:spacing w:val="-2"/>
                <w:sz w:val="20"/>
              </w:rPr>
              <w:t>.</w:t>
            </w:r>
          </w:p>
        </w:tc>
      </w:tr>
      <w:tr w:rsidR="00965970" w:rsidRPr="00921F17" w14:paraId="5AE06E77" w14:textId="77777777" w:rsidTr="00965970">
        <w:trPr>
          <w:trHeight w:val="220"/>
        </w:trPr>
        <w:tc>
          <w:tcPr>
            <w:tcW w:w="2693" w:type="dxa"/>
            <w:tcBorders>
              <w:left w:val="nil"/>
            </w:tcBorders>
          </w:tcPr>
          <w:p w14:paraId="3D14B9A8" w14:textId="77777777" w:rsidR="00965970" w:rsidRPr="00921F17" w:rsidRDefault="00965970" w:rsidP="00224F11">
            <w:pPr>
              <w:pStyle w:val="TableParagraph"/>
              <w:spacing w:line="200" w:lineRule="exact"/>
              <w:ind w:left="119"/>
              <w:jc w:val="left"/>
              <w:rPr>
                <w:b/>
                <w:sz w:val="20"/>
                <w:lang w:val="ru-RU"/>
              </w:rPr>
            </w:pPr>
            <w:r w:rsidRPr="00921F17">
              <w:rPr>
                <w:b/>
                <w:sz w:val="20"/>
                <w:lang w:val="ru-RU"/>
              </w:rPr>
              <w:t>Двигатель теряет мощность</w:t>
            </w:r>
          </w:p>
        </w:tc>
        <w:tc>
          <w:tcPr>
            <w:tcW w:w="3828" w:type="dxa"/>
          </w:tcPr>
          <w:p w14:paraId="5F233E44" w14:textId="77777777" w:rsidR="00965970" w:rsidRPr="00921F17" w:rsidRDefault="00965970" w:rsidP="00224F11">
            <w:pPr>
              <w:pStyle w:val="TableParagraph"/>
              <w:spacing w:line="200" w:lineRule="exact"/>
              <w:ind w:left="100"/>
              <w:jc w:val="left"/>
              <w:rPr>
                <w:sz w:val="20"/>
                <w:lang w:val="ru-RU"/>
              </w:rPr>
            </w:pPr>
            <w:r w:rsidRPr="00921F17">
              <w:rPr>
                <w:sz w:val="20"/>
                <w:lang w:val="ru-RU"/>
              </w:rPr>
              <w:t>Загрязнен воздушный фильтр.</w:t>
            </w:r>
          </w:p>
        </w:tc>
        <w:tc>
          <w:tcPr>
            <w:tcW w:w="4111" w:type="dxa"/>
            <w:tcBorders>
              <w:right w:val="nil"/>
            </w:tcBorders>
          </w:tcPr>
          <w:p w14:paraId="6618A78B" w14:textId="77777777" w:rsidR="00965970" w:rsidRPr="00921F17" w:rsidRDefault="00965970" w:rsidP="00224F11">
            <w:pPr>
              <w:pStyle w:val="TableParagraph"/>
              <w:spacing w:line="200" w:lineRule="exact"/>
              <w:ind w:left="99"/>
              <w:jc w:val="left"/>
              <w:rPr>
                <w:sz w:val="20"/>
              </w:rPr>
            </w:pPr>
            <w:r w:rsidRPr="00921F17">
              <w:rPr>
                <w:sz w:val="20"/>
                <w:lang w:val="ru-RU"/>
              </w:rPr>
              <w:t>Замените воздушный фильтр</w:t>
            </w:r>
            <w:r w:rsidRPr="00921F17">
              <w:rPr>
                <w:spacing w:val="-2"/>
                <w:sz w:val="20"/>
              </w:rPr>
              <w:t>.</w:t>
            </w:r>
          </w:p>
        </w:tc>
      </w:tr>
      <w:tr w:rsidR="00965970" w:rsidRPr="00921F17" w14:paraId="485EF5D6" w14:textId="77777777" w:rsidTr="00965970">
        <w:trPr>
          <w:trHeight w:val="451"/>
        </w:trPr>
        <w:tc>
          <w:tcPr>
            <w:tcW w:w="2693" w:type="dxa"/>
            <w:tcBorders>
              <w:left w:val="nil"/>
              <w:bottom w:val="nil"/>
            </w:tcBorders>
          </w:tcPr>
          <w:p w14:paraId="6EFAA571" w14:textId="77777777" w:rsidR="00965970" w:rsidRPr="00921F17" w:rsidRDefault="00965970" w:rsidP="00224F11">
            <w:pPr>
              <w:pStyle w:val="TableParagraph"/>
              <w:spacing w:before="101"/>
              <w:ind w:left="119"/>
              <w:jc w:val="left"/>
              <w:rPr>
                <w:b/>
                <w:sz w:val="20"/>
                <w:lang w:val="ru-RU"/>
              </w:rPr>
            </w:pPr>
            <w:r w:rsidRPr="00921F17">
              <w:rPr>
                <w:b/>
                <w:sz w:val="20"/>
                <w:lang w:val="ru-RU"/>
              </w:rPr>
              <w:t>Двигатель глохнет</w:t>
            </w:r>
          </w:p>
        </w:tc>
        <w:tc>
          <w:tcPr>
            <w:tcW w:w="3828" w:type="dxa"/>
            <w:tcBorders>
              <w:bottom w:val="nil"/>
            </w:tcBorders>
          </w:tcPr>
          <w:p w14:paraId="20A9D491" w14:textId="77777777" w:rsidR="00965970" w:rsidRPr="00921F17" w:rsidRDefault="00965970" w:rsidP="00224F11">
            <w:pPr>
              <w:pStyle w:val="TableParagraph"/>
              <w:spacing w:line="218" w:lineRule="exact"/>
              <w:ind w:left="100"/>
              <w:jc w:val="left"/>
              <w:rPr>
                <w:sz w:val="20"/>
              </w:rPr>
            </w:pPr>
            <w:r w:rsidRPr="00921F17">
              <w:rPr>
                <w:sz w:val="20"/>
                <w:lang w:val="ru-RU"/>
              </w:rPr>
              <w:t>Заслонка открыта слишком рано</w:t>
            </w:r>
            <w:r w:rsidRPr="00921F17">
              <w:rPr>
                <w:spacing w:val="-4"/>
                <w:sz w:val="20"/>
              </w:rPr>
              <w:t>.</w:t>
            </w:r>
          </w:p>
        </w:tc>
        <w:tc>
          <w:tcPr>
            <w:tcW w:w="4111" w:type="dxa"/>
            <w:tcBorders>
              <w:bottom w:val="nil"/>
              <w:right w:val="nil"/>
            </w:tcBorders>
          </w:tcPr>
          <w:p w14:paraId="2E4C8389" w14:textId="77777777" w:rsidR="00965970" w:rsidRPr="00921F17" w:rsidRDefault="00965970" w:rsidP="00224F11">
            <w:pPr>
              <w:pStyle w:val="TableParagraph"/>
              <w:spacing w:line="213" w:lineRule="exact"/>
              <w:ind w:left="99"/>
              <w:jc w:val="left"/>
              <w:rPr>
                <w:sz w:val="20"/>
                <w:lang w:val="ru-RU"/>
              </w:rPr>
            </w:pPr>
            <w:r w:rsidRPr="00921F17">
              <w:rPr>
                <w:sz w:val="20"/>
                <w:lang w:val="ru-RU"/>
              </w:rPr>
              <w:t>Поместите дроссельную заслонку в среднее положение, пока двигатель не начнет работать ровно.</w:t>
            </w:r>
          </w:p>
        </w:tc>
      </w:tr>
      <w:bookmarkEnd w:id="21"/>
    </w:tbl>
    <w:p w14:paraId="69B3B912" w14:textId="77777777" w:rsidR="00507D42" w:rsidRPr="00921F17" w:rsidRDefault="00507D42">
      <w:pPr>
        <w:spacing w:line="200" w:lineRule="exact"/>
        <w:rPr>
          <w:rFonts w:ascii="Arial" w:eastAsia="Times New Roman" w:hAnsi="Arial" w:cs="Arial"/>
        </w:rPr>
      </w:pPr>
    </w:p>
    <w:p w14:paraId="3E41CE08" w14:textId="77777777" w:rsidR="00507D42" w:rsidRPr="00921F17" w:rsidRDefault="00507D42">
      <w:pPr>
        <w:spacing w:line="0" w:lineRule="atLeast"/>
        <w:rPr>
          <w:rFonts w:ascii="Arial" w:eastAsia="Arial" w:hAnsi="Arial" w:cs="Arial"/>
          <w:sz w:val="17"/>
        </w:rPr>
      </w:pPr>
    </w:p>
    <w:p w14:paraId="7D89E391" w14:textId="77777777" w:rsidR="00507D42" w:rsidRPr="00921F17" w:rsidRDefault="00507D42">
      <w:pPr>
        <w:spacing w:line="0" w:lineRule="atLeast"/>
        <w:rPr>
          <w:rFonts w:ascii="Arial" w:eastAsia="Arial" w:hAnsi="Arial" w:cs="Arial"/>
          <w:sz w:val="17"/>
        </w:rPr>
        <w:sectPr w:rsidR="00507D42" w:rsidRPr="00921F17">
          <w:type w:val="continuous"/>
          <w:pgSz w:w="12240" w:h="15840"/>
          <w:pgMar w:top="1039" w:right="6020" w:bottom="488" w:left="6020" w:header="0" w:footer="0" w:gutter="0"/>
          <w:cols w:space="720"/>
          <w:docGrid w:linePitch="360"/>
        </w:sectPr>
      </w:pPr>
    </w:p>
    <w:p w14:paraId="2DEC29A3" w14:textId="53875667" w:rsidR="00507D42" w:rsidRPr="00921F17" w:rsidRDefault="003224AC" w:rsidP="00064B18">
      <w:pPr>
        <w:wordWrap w:val="0"/>
        <w:spacing w:line="239" w:lineRule="auto"/>
        <w:jc w:val="center"/>
        <w:rPr>
          <w:rFonts w:ascii="Arial" w:eastAsia="Arial" w:hAnsi="Arial" w:cs="Arial"/>
        </w:rPr>
      </w:pPr>
      <w:bookmarkStart w:id="23" w:name="page18"/>
      <w:bookmarkStart w:id="24" w:name="page16"/>
      <w:bookmarkEnd w:id="23"/>
      <w:bookmarkEnd w:id="24"/>
      <w:r w:rsidRPr="00921F17">
        <w:rPr>
          <w:rFonts w:ascii="Arial" w:eastAsia="Arial" w:hAnsi="Arial" w:cs="Arial"/>
          <w:noProof/>
        </w:rPr>
        <w:lastRenderedPageBreak/>
        <w:drawing>
          <wp:anchor distT="0" distB="0" distL="114300" distR="114300" simplePos="0" relativeHeight="251729408" behindDoc="1" locked="0" layoutInCell="0" allowOverlap="1" wp14:anchorId="16732C97" wp14:editId="5B825AD2">
            <wp:simplePos x="0" y="0"/>
            <wp:positionH relativeFrom="column">
              <wp:posOffset>32385</wp:posOffset>
            </wp:positionH>
            <wp:positionV relativeFrom="paragraph">
              <wp:posOffset>-203200</wp:posOffset>
            </wp:positionV>
            <wp:extent cx="685800" cy="914400"/>
            <wp:effectExtent l="0" t="0" r="0" b="0"/>
            <wp:wrapNone/>
            <wp:docPr id="210"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42"/>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00064B18" w:rsidRPr="00921F17">
        <w:rPr>
          <w:rFonts w:ascii="Arial" w:eastAsia="Arial" w:hAnsi="Arial" w:cs="Arial"/>
        </w:rPr>
        <w:t xml:space="preserve">                                   </w:t>
      </w:r>
      <w:r w:rsidR="00064B18" w:rsidRPr="00921F17">
        <w:rPr>
          <w:rFonts w:ascii="Arial" w:hAnsi="Arial" w:cs="Arial"/>
          <w:sz w:val="19"/>
          <w:lang w:eastAsia="zh-CN"/>
        </w:rPr>
        <w:t xml:space="preserve">Аппарат высокого давления </w:t>
      </w:r>
      <w:r w:rsidR="00064B18" w:rsidRPr="00921F17">
        <w:rPr>
          <w:rFonts w:ascii="Arial" w:hAnsi="Arial" w:cs="Arial"/>
          <w:sz w:val="19"/>
          <w:lang w:val="en-US" w:eastAsia="zh-CN"/>
        </w:rPr>
        <w:t>BXV</w:t>
      </w:r>
      <w:r w:rsidR="00064B18" w:rsidRPr="00921F17">
        <w:rPr>
          <w:rFonts w:ascii="Arial" w:hAnsi="Arial" w:cs="Arial"/>
          <w:sz w:val="19"/>
          <w:lang w:eastAsia="zh-CN"/>
        </w:rPr>
        <w:t xml:space="preserve"> 1650</w:t>
      </w:r>
    </w:p>
    <w:p w14:paraId="580624B6"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rPr>
        <w:drawing>
          <wp:anchor distT="0" distB="0" distL="114300" distR="114300" simplePos="0" relativeHeight="251728384" behindDoc="1" locked="0" layoutInCell="0" allowOverlap="1" wp14:anchorId="32E30C72" wp14:editId="4B61494E">
            <wp:simplePos x="0" y="0"/>
            <wp:positionH relativeFrom="column">
              <wp:posOffset>1687830</wp:posOffset>
            </wp:positionH>
            <wp:positionV relativeFrom="paragraph">
              <wp:posOffset>0</wp:posOffset>
            </wp:positionV>
            <wp:extent cx="4700270" cy="12700"/>
            <wp:effectExtent l="0" t="0" r="0" b="0"/>
            <wp:wrapNone/>
            <wp:docPr id="207"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43"/>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p>
    <w:p w14:paraId="7EBB336E" w14:textId="73E84799" w:rsidR="00507D42" w:rsidRPr="00921F17" w:rsidRDefault="003224AC" w:rsidP="00EC31B6">
      <w:pPr>
        <w:spacing w:line="0" w:lineRule="atLeast"/>
        <w:ind w:left="800"/>
        <w:rPr>
          <w:rFonts w:ascii="Arial" w:eastAsia="Arial" w:hAnsi="Arial" w:cs="Arial"/>
          <w:b/>
          <w:sz w:val="36"/>
        </w:rPr>
      </w:pPr>
      <w:r w:rsidRPr="00921F17">
        <w:rPr>
          <w:rFonts w:ascii="Arial" w:hAnsi="Arial" w:cs="Arial"/>
          <w:noProof/>
        </w:rPr>
        <w:drawing>
          <wp:anchor distT="0" distB="0" distL="114300" distR="114300" simplePos="0" relativeHeight="251747840" behindDoc="0" locked="0" layoutInCell="1" allowOverlap="1" wp14:anchorId="6E4611A5" wp14:editId="111FDEC1">
            <wp:simplePos x="0" y="0"/>
            <wp:positionH relativeFrom="column">
              <wp:posOffset>-616585</wp:posOffset>
            </wp:positionH>
            <wp:positionV relativeFrom="paragraph">
              <wp:posOffset>1592580</wp:posOffset>
            </wp:positionV>
            <wp:extent cx="8237220" cy="5555615"/>
            <wp:effectExtent l="1341120" t="0" r="0" b="0"/>
            <wp:wrapNone/>
            <wp:docPr id="133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 name="图片 1"/>
                    <pic:cNvPicPr>
                      <a:picLocks noChangeAspect="1"/>
                    </pic:cNvPicPr>
                  </pic:nvPicPr>
                  <pic:blipFill>
                    <a:blip r:embed="rId59"/>
                    <a:srcRect l="2049" b="2821"/>
                    <a:stretch>
                      <a:fillRect/>
                    </a:stretch>
                  </pic:blipFill>
                  <pic:spPr>
                    <a:xfrm rot="5400000">
                      <a:off x="0" y="0"/>
                      <a:ext cx="8237220" cy="5555615"/>
                    </a:xfrm>
                    <a:prstGeom prst="rect">
                      <a:avLst/>
                    </a:prstGeom>
                    <a:noFill/>
                    <a:ln w="9525">
                      <a:noFill/>
                    </a:ln>
                  </pic:spPr>
                </pic:pic>
              </a:graphicData>
            </a:graphic>
          </wp:anchor>
        </w:drawing>
      </w:r>
      <w:r w:rsidR="00EC31B6" w:rsidRPr="00921F17">
        <w:rPr>
          <w:rFonts w:ascii="Arial" w:eastAsia="Arial" w:hAnsi="Arial" w:cs="Arial"/>
          <w:b/>
          <w:sz w:val="36"/>
        </w:rPr>
        <w:t xml:space="preserve">      </w:t>
      </w:r>
      <w:r w:rsidR="00064B18" w:rsidRPr="00921F17">
        <w:rPr>
          <w:rFonts w:ascii="Arial" w:eastAsia="Arial" w:hAnsi="Arial" w:cs="Arial"/>
          <w:b/>
          <w:sz w:val="36"/>
        </w:rPr>
        <w:t xml:space="preserve">Взрыв-схема </w:t>
      </w:r>
      <w:r w:rsidR="006B1A11" w:rsidRPr="00921F17">
        <w:rPr>
          <w:rFonts w:ascii="Arial" w:eastAsia="Arial" w:hAnsi="Arial" w:cs="Arial"/>
          <w:b/>
          <w:sz w:val="36"/>
        </w:rPr>
        <w:t>помпы</w:t>
      </w:r>
      <w:r w:rsidR="00EC31B6" w:rsidRPr="00921F17">
        <w:rPr>
          <w:rFonts w:ascii="Arial" w:eastAsia="Arial" w:hAnsi="Arial" w:cs="Arial"/>
          <w:b/>
          <w:sz w:val="36"/>
        </w:rPr>
        <w:t xml:space="preserve"> </w:t>
      </w:r>
      <w:r w:rsidR="00EC31B6" w:rsidRPr="00921F17">
        <w:rPr>
          <w:rFonts w:ascii="Arial" w:hAnsi="Arial" w:cs="Arial"/>
          <w:b/>
          <w:sz w:val="36"/>
          <w:lang w:val="en-US" w:eastAsia="zh-CN"/>
        </w:rPr>
        <w:t>DSP</w:t>
      </w:r>
      <w:r w:rsidR="00EC31B6" w:rsidRPr="00921F17">
        <w:rPr>
          <w:rFonts w:ascii="Arial" w:hAnsi="Arial" w:cs="Arial"/>
          <w:b/>
          <w:sz w:val="36"/>
          <w:lang w:eastAsia="zh-CN"/>
        </w:rPr>
        <w:t>1650-</w:t>
      </w:r>
      <w:r w:rsidR="00EC31B6" w:rsidRPr="00921F17">
        <w:rPr>
          <w:rFonts w:ascii="Arial" w:hAnsi="Arial" w:cs="Arial"/>
          <w:b/>
          <w:sz w:val="36"/>
          <w:lang w:val="en-US" w:eastAsia="zh-CN"/>
        </w:rPr>
        <w:t>N</w:t>
      </w:r>
      <w:r w:rsidR="00EC31B6" w:rsidRPr="00921F17">
        <w:rPr>
          <w:rFonts w:ascii="Arial" w:hAnsi="Arial" w:cs="Arial"/>
          <w:b/>
          <w:sz w:val="36"/>
          <w:lang w:eastAsia="zh-CN"/>
        </w:rPr>
        <w:t>24</w:t>
      </w:r>
      <w:r w:rsidRPr="00921F17">
        <w:rPr>
          <w:rFonts w:ascii="Arial" w:eastAsia="Arial" w:hAnsi="Arial" w:cs="Arial"/>
          <w:b/>
          <w:sz w:val="36"/>
        </w:rPr>
        <w:t xml:space="preserve"> </w:t>
      </w:r>
    </w:p>
    <w:p w14:paraId="6EB0F094" w14:textId="77777777" w:rsidR="00507D42" w:rsidRPr="00921F17" w:rsidRDefault="00507D42">
      <w:pPr>
        <w:spacing w:line="0" w:lineRule="atLeast"/>
        <w:rPr>
          <w:rFonts w:ascii="Arial" w:hAnsi="Arial" w:cs="Arial"/>
          <w:b/>
          <w:sz w:val="36"/>
          <w:lang w:eastAsia="zh-CN"/>
        </w:rPr>
      </w:pPr>
    </w:p>
    <w:p w14:paraId="150A5415" w14:textId="77777777" w:rsidR="00507D42" w:rsidRPr="00921F17" w:rsidRDefault="00507D42">
      <w:pPr>
        <w:spacing w:line="200" w:lineRule="exact"/>
        <w:rPr>
          <w:rFonts w:ascii="Arial" w:eastAsia="Times New Roman" w:hAnsi="Arial" w:cs="Arial"/>
        </w:rPr>
      </w:pPr>
    </w:p>
    <w:p w14:paraId="484855E9" w14:textId="77777777" w:rsidR="00507D42" w:rsidRPr="00921F17" w:rsidRDefault="00507D42">
      <w:pPr>
        <w:spacing w:line="200" w:lineRule="exact"/>
        <w:rPr>
          <w:rFonts w:ascii="Arial" w:eastAsia="Times New Roman" w:hAnsi="Arial" w:cs="Arial"/>
        </w:rPr>
      </w:pPr>
    </w:p>
    <w:p w14:paraId="1A14B2E6" w14:textId="77777777" w:rsidR="00507D42" w:rsidRPr="00921F17" w:rsidRDefault="00507D42">
      <w:pPr>
        <w:spacing w:line="200" w:lineRule="exact"/>
        <w:rPr>
          <w:rFonts w:ascii="Arial" w:eastAsia="Times New Roman" w:hAnsi="Arial" w:cs="Arial"/>
        </w:rPr>
      </w:pPr>
    </w:p>
    <w:p w14:paraId="271FE092" w14:textId="77777777" w:rsidR="00507D42" w:rsidRPr="00921F17" w:rsidRDefault="00507D42">
      <w:pPr>
        <w:spacing w:line="200" w:lineRule="exact"/>
        <w:rPr>
          <w:rFonts w:ascii="Arial" w:eastAsia="Times New Roman" w:hAnsi="Arial" w:cs="Arial"/>
        </w:rPr>
      </w:pPr>
    </w:p>
    <w:p w14:paraId="0CF711AA" w14:textId="77777777" w:rsidR="00507D42" w:rsidRPr="00921F17" w:rsidRDefault="00507D42">
      <w:pPr>
        <w:spacing w:line="200" w:lineRule="exact"/>
        <w:rPr>
          <w:rFonts w:ascii="Arial" w:eastAsia="Times New Roman" w:hAnsi="Arial" w:cs="Arial"/>
        </w:rPr>
      </w:pPr>
    </w:p>
    <w:p w14:paraId="7D6D6B50" w14:textId="77777777" w:rsidR="00507D42" w:rsidRPr="00921F17" w:rsidRDefault="00507D42">
      <w:pPr>
        <w:spacing w:line="200" w:lineRule="exact"/>
        <w:rPr>
          <w:rFonts w:ascii="Arial" w:eastAsia="Times New Roman" w:hAnsi="Arial" w:cs="Arial"/>
        </w:rPr>
      </w:pPr>
    </w:p>
    <w:p w14:paraId="69BAE3FB" w14:textId="77777777" w:rsidR="00507D42" w:rsidRPr="00921F17" w:rsidRDefault="00507D42">
      <w:pPr>
        <w:spacing w:line="200" w:lineRule="exact"/>
        <w:rPr>
          <w:rFonts w:ascii="Arial" w:eastAsia="Times New Roman" w:hAnsi="Arial" w:cs="Arial"/>
        </w:rPr>
      </w:pPr>
    </w:p>
    <w:p w14:paraId="41C90134" w14:textId="77777777" w:rsidR="00507D42" w:rsidRPr="00921F17" w:rsidRDefault="00507D42">
      <w:pPr>
        <w:spacing w:line="200" w:lineRule="exact"/>
        <w:rPr>
          <w:rFonts w:ascii="Arial" w:eastAsia="Times New Roman" w:hAnsi="Arial" w:cs="Arial"/>
        </w:rPr>
      </w:pPr>
    </w:p>
    <w:p w14:paraId="57400CBE" w14:textId="77777777" w:rsidR="00507D42" w:rsidRPr="00921F17" w:rsidRDefault="00507D42">
      <w:pPr>
        <w:spacing w:line="200" w:lineRule="exact"/>
        <w:rPr>
          <w:rFonts w:ascii="Arial" w:eastAsia="Times New Roman" w:hAnsi="Arial" w:cs="Arial"/>
        </w:rPr>
      </w:pPr>
    </w:p>
    <w:p w14:paraId="4F35C198" w14:textId="77777777" w:rsidR="00507D42" w:rsidRPr="00921F17" w:rsidRDefault="00507D42">
      <w:pPr>
        <w:spacing w:line="200" w:lineRule="exact"/>
        <w:rPr>
          <w:rFonts w:ascii="Arial" w:eastAsia="Times New Roman" w:hAnsi="Arial" w:cs="Arial"/>
        </w:rPr>
      </w:pPr>
    </w:p>
    <w:p w14:paraId="5C50C5A0" w14:textId="77777777" w:rsidR="00507D42" w:rsidRPr="00921F17" w:rsidRDefault="00507D42">
      <w:pPr>
        <w:spacing w:line="200" w:lineRule="exact"/>
        <w:rPr>
          <w:rFonts w:ascii="Arial" w:eastAsia="Times New Roman" w:hAnsi="Arial" w:cs="Arial"/>
        </w:rPr>
      </w:pPr>
    </w:p>
    <w:p w14:paraId="21BA6A10" w14:textId="77777777" w:rsidR="00507D42" w:rsidRPr="00921F17" w:rsidRDefault="00507D42">
      <w:pPr>
        <w:spacing w:line="200" w:lineRule="exact"/>
        <w:rPr>
          <w:rFonts w:ascii="Arial" w:eastAsia="Times New Roman" w:hAnsi="Arial" w:cs="Arial"/>
        </w:rPr>
      </w:pPr>
    </w:p>
    <w:p w14:paraId="0783A09D" w14:textId="77777777" w:rsidR="00507D42" w:rsidRPr="00921F17" w:rsidRDefault="00507D42">
      <w:pPr>
        <w:spacing w:line="200" w:lineRule="exact"/>
        <w:rPr>
          <w:rFonts w:ascii="Arial" w:eastAsia="Times New Roman" w:hAnsi="Arial" w:cs="Arial"/>
        </w:rPr>
      </w:pPr>
    </w:p>
    <w:p w14:paraId="5FB54E5F" w14:textId="77777777" w:rsidR="00507D42" w:rsidRPr="00921F17" w:rsidRDefault="00507D42">
      <w:pPr>
        <w:spacing w:line="200" w:lineRule="exact"/>
        <w:rPr>
          <w:rFonts w:ascii="Arial" w:eastAsia="Times New Roman" w:hAnsi="Arial" w:cs="Arial"/>
        </w:rPr>
      </w:pPr>
    </w:p>
    <w:p w14:paraId="498C7A36" w14:textId="77777777" w:rsidR="00507D42" w:rsidRPr="00921F17" w:rsidRDefault="00507D42">
      <w:pPr>
        <w:spacing w:line="200" w:lineRule="exact"/>
        <w:rPr>
          <w:rFonts w:ascii="Arial" w:eastAsia="Times New Roman" w:hAnsi="Arial" w:cs="Arial"/>
        </w:rPr>
      </w:pPr>
    </w:p>
    <w:p w14:paraId="2D395271" w14:textId="77777777" w:rsidR="00507D42" w:rsidRPr="00921F17" w:rsidRDefault="00507D42">
      <w:pPr>
        <w:spacing w:line="200" w:lineRule="exact"/>
        <w:rPr>
          <w:rFonts w:ascii="Arial" w:eastAsia="Times New Roman" w:hAnsi="Arial" w:cs="Arial"/>
        </w:rPr>
      </w:pPr>
    </w:p>
    <w:p w14:paraId="0B1C9750" w14:textId="77777777" w:rsidR="00507D42" w:rsidRPr="00921F17" w:rsidRDefault="00507D42">
      <w:pPr>
        <w:spacing w:line="360" w:lineRule="exact"/>
        <w:rPr>
          <w:rFonts w:ascii="Arial" w:eastAsia="Times New Roman" w:hAnsi="Arial" w:cs="Arial"/>
        </w:rPr>
      </w:pPr>
    </w:p>
    <w:p w14:paraId="62E59EDE" w14:textId="77777777" w:rsidR="00507D42" w:rsidRPr="00921F17" w:rsidRDefault="00507D42">
      <w:pPr>
        <w:spacing w:line="239" w:lineRule="auto"/>
        <w:rPr>
          <w:rFonts w:ascii="Arial" w:eastAsia="Arial" w:hAnsi="Arial" w:cs="Arial"/>
          <w:shd w:val="clear" w:color="auto" w:fill="1F1A17"/>
        </w:rPr>
      </w:pPr>
    </w:p>
    <w:p w14:paraId="1E0C9D71" w14:textId="77777777" w:rsidR="00507D42" w:rsidRPr="00921F17" w:rsidRDefault="00507D42">
      <w:pPr>
        <w:spacing w:line="268" w:lineRule="exact"/>
        <w:rPr>
          <w:rFonts w:ascii="Arial" w:eastAsia="Times New Roman" w:hAnsi="Arial" w:cs="Arial"/>
        </w:rPr>
      </w:pPr>
    </w:p>
    <w:p w14:paraId="6500B604" w14:textId="77777777" w:rsidR="00507D42" w:rsidRPr="00921F17" w:rsidRDefault="00507D42">
      <w:pPr>
        <w:spacing w:line="328" w:lineRule="auto"/>
        <w:ind w:right="4220"/>
        <w:rPr>
          <w:rFonts w:ascii="Arial" w:eastAsia="Arial" w:hAnsi="Arial" w:cs="Arial"/>
          <w:sz w:val="19"/>
        </w:rPr>
      </w:pPr>
    </w:p>
    <w:p w14:paraId="6753999B" w14:textId="77777777" w:rsidR="00507D42" w:rsidRPr="00921F17" w:rsidRDefault="00507D42">
      <w:pPr>
        <w:spacing w:line="365" w:lineRule="exact"/>
        <w:rPr>
          <w:rFonts w:ascii="Arial" w:eastAsia="Times New Roman" w:hAnsi="Arial" w:cs="Arial"/>
        </w:rPr>
      </w:pPr>
    </w:p>
    <w:p w14:paraId="0D38CD91" w14:textId="77777777" w:rsidR="00507D42" w:rsidRPr="00921F17" w:rsidRDefault="00507D42">
      <w:pPr>
        <w:spacing w:line="239" w:lineRule="auto"/>
        <w:rPr>
          <w:rFonts w:ascii="Arial" w:eastAsia="Arial" w:hAnsi="Arial" w:cs="Arial"/>
        </w:rPr>
      </w:pPr>
    </w:p>
    <w:p w14:paraId="5732E9A0" w14:textId="77777777" w:rsidR="00507D42" w:rsidRPr="00921F17" w:rsidRDefault="00507D42">
      <w:pPr>
        <w:spacing w:line="200" w:lineRule="exact"/>
        <w:rPr>
          <w:rFonts w:ascii="Arial" w:eastAsia="Times New Roman" w:hAnsi="Arial" w:cs="Arial"/>
        </w:rPr>
      </w:pPr>
    </w:p>
    <w:p w14:paraId="57397092" w14:textId="77777777" w:rsidR="00507D42" w:rsidRPr="00921F17" w:rsidRDefault="00507D42">
      <w:pPr>
        <w:spacing w:line="200" w:lineRule="exact"/>
        <w:rPr>
          <w:rFonts w:ascii="Arial" w:eastAsia="Times New Roman" w:hAnsi="Arial" w:cs="Arial"/>
        </w:rPr>
      </w:pPr>
    </w:p>
    <w:p w14:paraId="51A07BE3" w14:textId="77777777" w:rsidR="00507D42" w:rsidRPr="00921F17" w:rsidRDefault="00507D42">
      <w:pPr>
        <w:spacing w:line="200" w:lineRule="exact"/>
        <w:rPr>
          <w:rFonts w:ascii="Arial" w:eastAsia="Times New Roman" w:hAnsi="Arial" w:cs="Arial"/>
        </w:rPr>
      </w:pPr>
    </w:p>
    <w:p w14:paraId="14BD8E0E" w14:textId="77777777" w:rsidR="00507D42" w:rsidRPr="00921F17" w:rsidRDefault="00507D42">
      <w:pPr>
        <w:spacing w:line="357" w:lineRule="exact"/>
        <w:rPr>
          <w:rFonts w:ascii="Arial" w:eastAsia="Times New Roman" w:hAnsi="Arial" w:cs="Arial"/>
        </w:rPr>
      </w:pPr>
    </w:p>
    <w:p w14:paraId="46FF79B7" w14:textId="77777777" w:rsidR="00507D42" w:rsidRPr="00921F17" w:rsidRDefault="00507D42">
      <w:pPr>
        <w:spacing w:line="0" w:lineRule="atLeast"/>
        <w:ind w:left="2760"/>
        <w:rPr>
          <w:rFonts w:ascii="Arial" w:eastAsia="Arial" w:hAnsi="Arial" w:cs="Arial"/>
        </w:rPr>
      </w:pPr>
    </w:p>
    <w:p w14:paraId="51ED3806" w14:textId="77777777" w:rsidR="00507D42" w:rsidRPr="00921F17" w:rsidRDefault="00507D42">
      <w:pPr>
        <w:spacing w:line="281" w:lineRule="exact"/>
        <w:rPr>
          <w:rFonts w:ascii="Arial" w:eastAsia="Times New Roman" w:hAnsi="Arial" w:cs="Arial"/>
        </w:rPr>
      </w:pPr>
    </w:p>
    <w:p w14:paraId="148B1027" w14:textId="77777777" w:rsidR="00507D42" w:rsidRPr="00921F17" w:rsidRDefault="00507D42">
      <w:pPr>
        <w:spacing w:line="239" w:lineRule="auto"/>
        <w:ind w:left="3740"/>
        <w:rPr>
          <w:rFonts w:ascii="Arial" w:eastAsia="Arial" w:hAnsi="Arial" w:cs="Arial"/>
        </w:rPr>
        <w:sectPr w:rsidR="00507D42" w:rsidRPr="00921F17">
          <w:pgSz w:w="12240" w:h="15840"/>
          <w:pgMar w:top="1042" w:right="3080" w:bottom="468" w:left="1100" w:header="0" w:footer="0" w:gutter="0"/>
          <w:cols w:space="720"/>
          <w:docGrid w:linePitch="360"/>
        </w:sectPr>
      </w:pPr>
    </w:p>
    <w:p w14:paraId="35F77712" w14:textId="77777777" w:rsidR="00507D42" w:rsidRPr="00921F17" w:rsidRDefault="003224AC">
      <w:pPr>
        <w:spacing w:line="200" w:lineRule="exact"/>
        <w:rPr>
          <w:rFonts w:ascii="Arial" w:eastAsia="Times New Roman" w:hAnsi="Arial" w:cs="Arial"/>
        </w:rPr>
      </w:pPr>
      <w:r w:rsidRPr="00921F17">
        <w:rPr>
          <w:rFonts w:ascii="Arial" w:eastAsia="Arial" w:hAnsi="Arial" w:cs="Arial"/>
          <w:noProof/>
          <w:sz w:val="19"/>
        </w:rPr>
        <w:lastRenderedPageBreak/>
        <w:drawing>
          <wp:anchor distT="0" distB="0" distL="114300" distR="114300" simplePos="0" relativeHeight="251730432" behindDoc="1" locked="0" layoutInCell="0" allowOverlap="1" wp14:anchorId="0EB156AD" wp14:editId="0A145B09">
            <wp:simplePos x="0" y="0"/>
            <wp:positionH relativeFrom="column">
              <wp:posOffset>5655133</wp:posOffset>
            </wp:positionH>
            <wp:positionV relativeFrom="paragraph">
              <wp:posOffset>-223215</wp:posOffset>
            </wp:positionV>
            <wp:extent cx="685800" cy="914400"/>
            <wp:effectExtent l="0" t="0" r="0" b="0"/>
            <wp:wrapNone/>
            <wp:docPr id="215"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46"/>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719FAB47" w14:textId="7375ECF5" w:rsidR="00507D42" w:rsidRPr="00921F17" w:rsidRDefault="003224AC">
      <w:pPr>
        <w:spacing w:line="0" w:lineRule="atLeast"/>
        <w:rPr>
          <w:rFonts w:ascii="Arial" w:hAnsi="Arial" w:cs="Arial"/>
          <w:b/>
          <w:sz w:val="36"/>
          <w:lang w:eastAsia="zh-CN"/>
        </w:rPr>
      </w:pPr>
      <w:bookmarkStart w:id="25" w:name="page19"/>
      <w:bookmarkEnd w:id="25"/>
      <w:r w:rsidRPr="00921F17">
        <w:rPr>
          <w:rFonts w:ascii="Arial" w:eastAsia="Arial" w:hAnsi="Arial" w:cs="Arial"/>
        </w:rPr>
        <w:t xml:space="preserve"> </w:t>
      </w:r>
      <w:r w:rsidRPr="00921F17">
        <w:rPr>
          <w:rFonts w:ascii="Arial" w:hAnsi="Arial" w:cs="Arial"/>
          <w:lang w:eastAsia="zh-CN"/>
        </w:rPr>
        <w:t xml:space="preserve">    </w:t>
      </w:r>
      <w:r w:rsidR="000A3A82" w:rsidRPr="00921F17">
        <w:rPr>
          <w:rFonts w:ascii="Arial" w:hAnsi="Arial" w:cs="Arial"/>
          <w:b/>
          <w:sz w:val="36"/>
          <w:lang w:eastAsia="zh-CN"/>
        </w:rPr>
        <w:t xml:space="preserve">Список запчастей помпы </w:t>
      </w:r>
      <w:r w:rsidRPr="00921F17">
        <w:rPr>
          <w:rFonts w:ascii="Arial" w:hAnsi="Arial" w:cs="Arial"/>
          <w:b/>
          <w:sz w:val="36"/>
          <w:lang w:val="en-US" w:eastAsia="zh-CN"/>
        </w:rPr>
        <w:t>DSP1650-N24</w:t>
      </w:r>
    </w:p>
    <w:tbl>
      <w:tblPr>
        <w:tblpPr w:leftFromText="180" w:rightFromText="180" w:vertAnchor="text" w:horzAnchor="page" w:tblpX="1018" w:tblpY="642"/>
        <w:tblOverlap w:val="never"/>
        <w:tblW w:w="10911" w:type="dxa"/>
        <w:tblLook w:val="04A0" w:firstRow="1" w:lastRow="0" w:firstColumn="1" w:lastColumn="0" w:noHBand="0" w:noVBand="1"/>
      </w:tblPr>
      <w:tblGrid>
        <w:gridCol w:w="644"/>
        <w:gridCol w:w="1761"/>
        <w:gridCol w:w="2410"/>
        <w:gridCol w:w="5386"/>
        <w:gridCol w:w="710"/>
      </w:tblGrid>
      <w:tr w:rsidR="00507D42" w:rsidRPr="00921F17" w14:paraId="330F8E0A"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AB669"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4981D" w14:textId="7CC15F0F" w:rsidR="00507D42" w:rsidRPr="00921F17" w:rsidRDefault="006B1A11" w:rsidP="000A3A82">
            <w:pPr>
              <w:jc w:val="center"/>
              <w:textAlignment w:val="center"/>
              <w:rPr>
                <w:rFonts w:ascii="Arial" w:hAnsi="Arial" w:cs="Arial"/>
                <w:b/>
                <w:bCs/>
                <w:color w:val="000000"/>
              </w:rPr>
            </w:pPr>
            <w:r w:rsidRPr="00921F17">
              <w:rPr>
                <w:rFonts w:ascii="Arial" w:hAnsi="Arial" w:cs="Arial"/>
                <w:b/>
                <w:bCs/>
                <w:color w:val="000000"/>
                <w:lang w:eastAsia="zh-CN" w:bidi="ar"/>
              </w:rPr>
              <w:t>Артикул</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3C4C53" w14:textId="61000EE8" w:rsidR="00507D42" w:rsidRPr="00921F17" w:rsidRDefault="00AA12FC" w:rsidP="000A3A82">
            <w:pPr>
              <w:jc w:val="center"/>
              <w:textAlignment w:val="center"/>
              <w:rPr>
                <w:rFonts w:ascii="Arial" w:hAnsi="Arial" w:cs="Arial"/>
                <w:b/>
                <w:bCs/>
                <w:color w:val="000000"/>
              </w:rPr>
            </w:pPr>
            <w:r w:rsidRPr="00921F17">
              <w:rPr>
                <w:rFonts w:ascii="Arial" w:hAnsi="Arial" w:cs="Arial"/>
                <w:b/>
                <w:bCs/>
                <w:color w:val="000000"/>
                <w:lang w:eastAsia="zh-CN" w:bidi="ar"/>
              </w:rPr>
              <w:t>Китайское наименование</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490A69" w14:textId="1771B13B" w:rsidR="00507D42" w:rsidRPr="00921F17" w:rsidRDefault="00AA12FC" w:rsidP="000A3A82">
            <w:pPr>
              <w:jc w:val="center"/>
              <w:textAlignment w:val="center"/>
              <w:rPr>
                <w:rFonts w:ascii="Arial" w:hAnsi="Arial" w:cs="Arial"/>
                <w:b/>
                <w:bCs/>
                <w:color w:val="000000"/>
              </w:rPr>
            </w:pPr>
            <w:r w:rsidRPr="00921F17">
              <w:rPr>
                <w:rFonts w:ascii="Arial" w:hAnsi="Arial" w:cs="Arial"/>
                <w:b/>
                <w:bCs/>
                <w:color w:val="000000"/>
                <w:lang w:eastAsia="zh-CN" w:bidi="ar"/>
              </w:rPr>
              <w:t>Наименование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1142A" w14:textId="09DCAA3A" w:rsidR="00507D42" w:rsidRPr="00921F17" w:rsidRDefault="00AA12FC" w:rsidP="000A3A82">
            <w:pPr>
              <w:jc w:val="center"/>
              <w:textAlignment w:val="center"/>
              <w:rPr>
                <w:rFonts w:ascii="Arial" w:hAnsi="Arial" w:cs="Arial"/>
                <w:b/>
                <w:bCs/>
                <w:color w:val="000000"/>
              </w:rPr>
            </w:pPr>
            <w:r w:rsidRPr="00921F17">
              <w:rPr>
                <w:rFonts w:ascii="Arial" w:hAnsi="Arial" w:cs="Arial"/>
                <w:b/>
                <w:bCs/>
                <w:color w:val="000000"/>
                <w:lang w:eastAsia="zh-CN" w:bidi="ar"/>
              </w:rPr>
              <w:t>Кол-во</w:t>
            </w:r>
          </w:p>
        </w:tc>
      </w:tr>
      <w:tr w:rsidR="00507D42" w:rsidRPr="00921F17" w14:paraId="4144483D"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8D5FE"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6729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590201012</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274535"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内六角螺丝</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6ABC3" w14:textId="46E17118" w:rsidR="00507D42" w:rsidRPr="00921F17" w:rsidRDefault="006B1A11" w:rsidP="000A3A8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Винт</w:t>
            </w:r>
            <w:proofErr w:type="spellEnd"/>
            <w:r w:rsidRPr="00921F17">
              <w:rPr>
                <w:rFonts w:ascii="Arial" w:hAnsi="Arial" w:cs="Arial"/>
                <w:color w:val="000000"/>
                <w:sz w:val="24"/>
                <w:szCs w:val="24"/>
                <w:lang w:val="en-US" w:eastAsia="zh-CN" w:bidi="ar"/>
              </w:rPr>
              <w:t xml:space="preserve"> с </w:t>
            </w:r>
            <w:proofErr w:type="spellStart"/>
            <w:r w:rsidRPr="00921F17">
              <w:rPr>
                <w:rFonts w:ascii="Arial" w:hAnsi="Arial" w:cs="Arial"/>
                <w:color w:val="000000"/>
                <w:sz w:val="24"/>
                <w:szCs w:val="24"/>
                <w:lang w:val="en-US" w:eastAsia="zh-CN" w:bidi="ar"/>
              </w:rPr>
              <w:t>шестигранной</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головкой</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54849CF"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35811453"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94354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CD054B"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500010003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50C4B8"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堵头</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7A2B5" w14:textId="2F367CC1"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Заглушка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49C7C0"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12E420EB"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58C7E"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1B9D8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590101019</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7497E"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B2D94" w14:textId="61EB0AB9"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220798E"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4</w:t>
            </w:r>
          </w:p>
        </w:tc>
      </w:tr>
      <w:tr w:rsidR="00507D42" w:rsidRPr="00921F17" w14:paraId="284BDE84"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F932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4D8A2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301031001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9B01E"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后盖组件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64059" w14:textId="02B10468"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Задняя крышка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DFF5AD1"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44B3FF5"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A4389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1B82A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590101017</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0D274"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46ACE8" w14:textId="3737712A"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7640CC9"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ECFA6B7"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151A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07321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501002050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A5B53"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连杆组件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2E625B" w14:textId="08DE4D47"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Шатун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8029C8"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A06010D"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B71C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7</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8BB1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501002110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DDBAA"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柱塞销</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0C3BA" w14:textId="6D6F3EED"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Палец шатуна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C418E8A"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4693D98"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631D0C"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E409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590206001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E06B31"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轴用挡圈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7D39B4" w14:textId="661B9A69"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Стопорное кольцо</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1B6E7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33AC31C6"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CC7CF"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9</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3A370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5CDCE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柱塞杆</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947FCF" w14:textId="6C585723"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Толкатель шатуна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F810DF"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E6A3D5D"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FE4EF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10</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2787D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501002070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2E234"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无油轴承</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CA6FB" w14:textId="610D9BA1" w:rsidR="00507D42" w:rsidRPr="00921F17" w:rsidRDefault="004E3D79" w:rsidP="000A3A8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eastAsia="zh-CN" w:bidi="ar"/>
              </w:rPr>
              <w:t>Безмасляный</w:t>
            </w:r>
            <w:proofErr w:type="spellEnd"/>
            <w:r w:rsidRPr="00921F17">
              <w:rPr>
                <w:rFonts w:ascii="Arial" w:hAnsi="Arial" w:cs="Arial"/>
                <w:color w:val="000000"/>
                <w:sz w:val="24"/>
                <w:szCs w:val="24"/>
                <w:lang w:eastAsia="zh-CN" w:bidi="ar"/>
              </w:rPr>
              <w:t xml:space="preserve"> подшипник</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19EA69A"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B8C0E58"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C0D3FB"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910AB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501002010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3FF37"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曲轴箱</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2D5CA" w14:textId="1FE9FBE1"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Корпус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880AD7A"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59D06F0"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0F047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AE91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501002200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3C5F4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曲轴</w:t>
            </w:r>
            <w:r w:rsidRPr="00921F17">
              <w:rPr>
                <w:rStyle w:val="font21"/>
                <w:lang w:val="en-US" w:eastAsia="zh-CN" w:bidi="ar"/>
              </w:rPr>
              <w:t>15-N24</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2138A1" w14:textId="72EF256C"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eastAsia="zh-CN" w:bidi="ar"/>
              </w:rPr>
              <w:t xml:space="preserve"> </w:t>
            </w:r>
            <w:r w:rsidR="004E3D79" w:rsidRPr="00921F17">
              <w:rPr>
                <w:rFonts w:ascii="Arial" w:hAnsi="Arial" w:cs="Arial"/>
                <w:color w:val="000000"/>
                <w:sz w:val="24"/>
                <w:szCs w:val="24"/>
                <w:lang w:eastAsia="zh-CN" w:bidi="ar"/>
              </w:rPr>
              <w:t>коленвал помпы</w:t>
            </w:r>
            <w:r w:rsidRPr="00921F17">
              <w:rPr>
                <w:rFonts w:ascii="Arial" w:hAnsi="Arial" w:cs="Arial"/>
                <w:color w:val="000000"/>
                <w:sz w:val="24"/>
                <w:szCs w:val="24"/>
                <w:lang w:eastAsia="zh-CN" w:bidi="ar"/>
              </w:rPr>
              <w:t>15-</w:t>
            </w:r>
            <w:r w:rsidRPr="00921F17">
              <w:rPr>
                <w:rFonts w:ascii="Arial" w:hAnsi="Arial" w:cs="Arial"/>
                <w:color w:val="000000"/>
                <w:sz w:val="24"/>
                <w:szCs w:val="24"/>
                <w:lang w:val="en-US" w:eastAsia="zh-CN" w:bidi="ar"/>
              </w:rPr>
              <w:t>N</w:t>
            </w:r>
            <w:r w:rsidRPr="00921F17">
              <w:rPr>
                <w:rFonts w:ascii="Arial" w:hAnsi="Arial" w:cs="Arial"/>
                <w:color w:val="000000"/>
                <w:sz w:val="24"/>
                <w:szCs w:val="24"/>
                <w:lang w:eastAsia="zh-CN" w:bidi="ar"/>
              </w:rPr>
              <w:t>24</w:t>
            </w:r>
            <w:r w:rsidRPr="00921F17">
              <w:rPr>
                <w:rFonts w:ascii="Arial" w:hAnsi="Arial" w:cs="Arial"/>
                <w:b/>
                <w:bCs/>
                <w:color w:val="000000"/>
                <w:lang w:eastAsia="zh-CN" w:bidi="ar"/>
              </w:rPr>
              <w:t>（</w:t>
            </w:r>
            <w:r w:rsidR="004E3D79" w:rsidRPr="00921F17">
              <w:rPr>
                <w:rFonts w:ascii="Arial" w:hAnsi="Arial" w:cs="Arial"/>
                <w:b/>
                <w:bCs/>
                <w:color w:val="000000"/>
                <w:lang w:eastAsia="zh-CN" w:bidi="ar"/>
              </w:rPr>
              <w:t>для</w:t>
            </w:r>
            <w:r w:rsidRPr="00921F17">
              <w:rPr>
                <w:rFonts w:ascii="Arial" w:hAnsi="Arial" w:cs="Arial"/>
                <w:b/>
                <w:bCs/>
                <w:color w:val="000000"/>
                <w:u w:val="single"/>
                <w:lang w:eastAsia="zh-CN" w:bidi="ar"/>
              </w:rPr>
              <w:t xml:space="preserve"> </w:t>
            </w:r>
            <w:proofErr w:type="spellStart"/>
            <w:r w:rsidRPr="00921F17">
              <w:rPr>
                <w:rFonts w:ascii="Arial" w:hAnsi="Arial" w:cs="Arial"/>
                <w:b/>
                <w:bCs/>
                <w:color w:val="000000"/>
                <w:u w:val="single"/>
                <w:lang w:val="en-US" w:eastAsia="zh-CN" w:bidi="ar"/>
              </w:rPr>
              <w:t>bxv</w:t>
            </w:r>
            <w:proofErr w:type="spellEnd"/>
            <w:r w:rsidRPr="00921F17">
              <w:rPr>
                <w:rFonts w:ascii="Arial" w:hAnsi="Arial" w:cs="Arial"/>
                <w:b/>
                <w:bCs/>
                <w:color w:val="000000"/>
                <w:u w:val="single"/>
                <w:lang w:eastAsia="zh-CN" w:bidi="ar"/>
              </w:rPr>
              <w:t>1650</w:t>
            </w:r>
            <w:r w:rsidRPr="00921F17">
              <w:rPr>
                <w:rFonts w:ascii="Arial" w:hAnsi="Arial" w:cs="Arial"/>
                <w:b/>
                <w:bCs/>
                <w:color w:val="000000"/>
                <w:lang w:eastAsia="zh-CN" w:bidi="ar"/>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867E02"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EE5D591"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201AE6" w14:textId="77777777" w:rsidR="00507D42" w:rsidRPr="00921F17" w:rsidRDefault="003224AC" w:rsidP="000A3A82">
            <w:pPr>
              <w:jc w:val="center"/>
              <w:textAlignment w:val="center"/>
              <w:rPr>
                <w:rFonts w:ascii="Arial" w:hAnsi="Arial" w:cs="Arial"/>
                <w:color w:val="000000"/>
                <w:sz w:val="24"/>
                <w:szCs w:val="24"/>
                <w:lang w:val="en-US" w:eastAsia="zh-CN" w:bidi="ar"/>
              </w:rPr>
            </w:pPr>
            <w:r w:rsidRPr="00921F17">
              <w:rPr>
                <w:rFonts w:ascii="Arial" w:hAnsi="Arial" w:cs="Arial"/>
                <w:color w:val="000000"/>
                <w:sz w:val="24"/>
                <w:szCs w:val="24"/>
                <w:lang w:val="en-US" w:eastAsia="zh-CN" w:bidi="ar"/>
              </w:rPr>
              <w:t>12A</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B4D11A" w14:textId="77777777" w:rsidR="00507D42" w:rsidRPr="00921F17" w:rsidRDefault="003224AC" w:rsidP="000A3A82">
            <w:pPr>
              <w:jc w:val="center"/>
              <w:textAlignment w:val="center"/>
              <w:rPr>
                <w:rFonts w:ascii="Arial" w:hAnsi="Arial" w:cs="Arial"/>
                <w:color w:val="000000"/>
                <w:sz w:val="24"/>
                <w:szCs w:val="24"/>
                <w:lang w:val="en-US" w:eastAsia="zh-CN" w:bidi="ar"/>
              </w:rPr>
            </w:pPr>
            <w:r w:rsidRPr="00921F17">
              <w:rPr>
                <w:rFonts w:ascii="Arial" w:hAnsi="Arial" w:cs="Arial"/>
                <w:color w:val="000000"/>
                <w:sz w:val="24"/>
                <w:szCs w:val="24"/>
                <w:lang w:val="en-US" w:eastAsia="zh-CN" w:bidi="ar"/>
              </w:rPr>
              <w:t>501002220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C6D3B3" w14:textId="77777777" w:rsidR="00507D42" w:rsidRPr="00921F17" w:rsidRDefault="003224AC" w:rsidP="000A3A82">
            <w:pPr>
              <w:jc w:val="center"/>
              <w:textAlignment w:val="center"/>
              <w:rPr>
                <w:rFonts w:ascii="Arial" w:hAnsi="Arial" w:cs="Arial"/>
                <w:color w:val="000000"/>
                <w:lang w:val="en-US" w:eastAsia="zh-CN" w:bidi="ar"/>
              </w:rPr>
            </w:pPr>
            <w:r w:rsidRPr="00921F17">
              <w:rPr>
                <w:rFonts w:ascii="Arial" w:hAnsi="Arial" w:cs="Arial"/>
                <w:color w:val="000000"/>
                <w:lang w:val="en-US" w:eastAsia="zh-CN" w:bidi="ar"/>
              </w:rPr>
              <w:t>DS</w:t>
            </w:r>
            <w:r w:rsidRPr="00921F17">
              <w:rPr>
                <w:rFonts w:ascii="Arial" w:hAnsi="Arial" w:cs="Arial"/>
                <w:color w:val="000000"/>
                <w:lang w:val="en-US" w:eastAsia="zh-CN" w:bidi="ar"/>
              </w:rPr>
              <w:t>曲轴</w:t>
            </w:r>
            <w:r w:rsidRPr="00921F17">
              <w:rPr>
                <w:rFonts w:ascii="Arial" w:hAnsi="Arial" w:cs="Arial"/>
                <w:color w:val="000000"/>
                <w:lang w:val="en-US" w:eastAsia="zh-CN" w:bidi="ar"/>
              </w:rPr>
              <w:t>21-N24/20CrMnTi</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B43A3E" w14:textId="06CEC74B" w:rsidR="00507D42" w:rsidRPr="00921F17" w:rsidRDefault="003224AC" w:rsidP="000A3A82">
            <w:pPr>
              <w:jc w:val="center"/>
              <w:textAlignment w:val="center"/>
              <w:rPr>
                <w:rFonts w:ascii="Arial" w:hAnsi="Arial" w:cs="Arial"/>
                <w:color w:val="000000"/>
                <w:sz w:val="24"/>
                <w:szCs w:val="24"/>
                <w:lang w:val="en-US" w:eastAsia="zh-CN" w:bidi="ar"/>
              </w:rPr>
            </w:pPr>
            <w:r w:rsidRPr="00921F17">
              <w:rPr>
                <w:rFonts w:ascii="Arial" w:hAnsi="Arial" w:cs="Arial"/>
                <w:color w:val="000000"/>
                <w:sz w:val="24"/>
                <w:szCs w:val="24"/>
                <w:lang w:val="en-US" w:eastAsia="zh-CN" w:bidi="ar"/>
              </w:rPr>
              <w:t xml:space="preserve">DS </w:t>
            </w:r>
            <w:r w:rsidR="004E3D79" w:rsidRPr="00921F17">
              <w:rPr>
                <w:rFonts w:ascii="Arial" w:hAnsi="Arial" w:cs="Arial"/>
                <w:color w:val="000000"/>
                <w:sz w:val="24"/>
                <w:szCs w:val="24"/>
                <w:lang w:eastAsia="zh-CN" w:bidi="ar"/>
              </w:rPr>
              <w:t>коленвал</w:t>
            </w:r>
            <w:r w:rsidR="004E3D79" w:rsidRPr="00921F17">
              <w:rPr>
                <w:rFonts w:ascii="Arial" w:hAnsi="Arial" w:cs="Arial"/>
                <w:color w:val="000000"/>
                <w:sz w:val="24"/>
                <w:szCs w:val="24"/>
                <w:lang w:val="en-US" w:eastAsia="zh-CN" w:bidi="ar"/>
              </w:rPr>
              <w:t xml:space="preserve"> </w:t>
            </w:r>
            <w:r w:rsidR="004E3D79" w:rsidRPr="00921F17">
              <w:rPr>
                <w:rFonts w:ascii="Arial" w:hAnsi="Arial" w:cs="Arial"/>
                <w:color w:val="000000"/>
                <w:sz w:val="24"/>
                <w:szCs w:val="24"/>
                <w:lang w:eastAsia="zh-CN" w:bidi="ar"/>
              </w:rPr>
              <w:t>помпы</w:t>
            </w:r>
            <w:r w:rsidR="004E3D79" w:rsidRPr="00921F17">
              <w:rPr>
                <w:rFonts w:ascii="Arial" w:hAnsi="Arial" w:cs="Arial"/>
                <w:color w:val="000000"/>
                <w:sz w:val="24"/>
                <w:szCs w:val="24"/>
                <w:lang w:val="en-US" w:eastAsia="zh-CN" w:bidi="ar"/>
              </w:rPr>
              <w:t xml:space="preserve"> </w:t>
            </w:r>
            <w:r w:rsidRPr="00921F17">
              <w:rPr>
                <w:rFonts w:ascii="Arial" w:hAnsi="Arial" w:cs="Arial"/>
                <w:color w:val="000000"/>
                <w:lang w:val="en-US" w:eastAsia="zh-CN" w:bidi="ar"/>
              </w:rPr>
              <w:t>21-N24</w:t>
            </w:r>
            <w:r w:rsidRPr="00921F17">
              <w:rPr>
                <w:rFonts w:ascii="Arial" w:hAnsi="Arial" w:cs="Arial"/>
                <w:b/>
                <w:bCs/>
                <w:color w:val="000000"/>
                <w:lang w:val="en-US" w:eastAsia="zh-CN" w:bidi="ar"/>
              </w:rPr>
              <w:t>（</w:t>
            </w:r>
            <w:r w:rsidR="004E3D79" w:rsidRPr="00921F17">
              <w:rPr>
                <w:rFonts w:ascii="Arial" w:hAnsi="Arial" w:cs="Arial"/>
                <w:b/>
                <w:bCs/>
                <w:color w:val="000000"/>
                <w:lang w:eastAsia="zh-CN" w:bidi="ar"/>
              </w:rPr>
              <w:t>для</w:t>
            </w:r>
            <w:r w:rsidRPr="00921F17">
              <w:rPr>
                <w:rFonts w:ascii="Arial" w:hAnsi="Arial" w:cs="Arial"/>
                <w:b/>
                <w:bCs/>
                <w:color w:val="000000"/>
                <w:u w:val="single"/>
                <w:lang w:val="en-US" w:eastAsia="zh-CN" w:bidi="ar"/>
              </w:rPr>
              <w:t xml:space="preserve"> bxv2235</w:t>
            </w:r>
            <w:r w:rsidRPr="00921F17">
              <w:rPr>
                <w:rFonts w:ascii="Arial" w:hAnsi="Arial" w:cs="Arial"/>
                <w:color w:val="000000"/>
                <w:lang w:val="en-US" w:eastAsia="zh-CN" w:bidi="ar"/>
              </w:rPr>
              <w:t>）</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2B298C" w14:textId="77777777" w:rsidR="00507D42" w:rsidRPr="00921F17" w:rsidRDefault="003224AC" w:rsidP="000A3A82">
            <w:pPr>
              <w:jc w:val="center"/>
              <w:textAlignment w:val="bottom"/>
              <w:rPr>
                <w:rFonts w:ascii="Arial" w:hAnsi="Arial" w:cs="Arial"/>
                <w:color w:val="000000"/>
                <w:sz w:val="24"/>
                <w:szCs w:val="24"/>
                <w:lang w:val="en-US" w:eastAsia="zh-CN" w:bidi="ar"/>
              </w:rPr>
            </w:pPr>
            <w:r w:rsidRPr="00921F17">
              <w:rPr>
                <w:rFonts w:ascii="Arial" w:hAnsi="Arial" w:cs="Arial"/>
                <w:color w:val="000000"/>
                <w:sz w:val="24"/>
                <w:szCs w:val="24"/>
                <w:lang w:val="en-US" w:eastAsia="zh-CN" w:bidi="ar"/>
              </w:rPr>
              <w:t>1</w:t>
            </w:r>
          </w:p>
        </w:tc>
      </w:tr>
      <w:tr w:rsidR="00507D42" w:rsidRPr="00921F17" w14:paraId="3C8B82EC"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F299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B60E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500011003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30FF45"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平键</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BDB7E1" w14:textId="7AAAB87F"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Шпонка вала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442D51"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218F53DA"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2A735F"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98E2F9"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590303004</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82DAB"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圆锥滚子轴承</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CD056" w14:textId="55FEEAF5"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Конические роликовые подшипники</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8A15D91"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2EED9636"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90935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0119E"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590101102</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60C506"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733CDD" w14:textId="1228B5E9"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F2C147"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65A5195B"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A8722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02885"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501002030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8F54F4"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伸出端法兰</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BAD7ED" w14:textId="2A8EA827" w:rsidR="00507D42" w:rsidRPr="00921F17" w:rsidRDefault="004E3D79"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Фланец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5FA7D49"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C5B56A1"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CAAEF9"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17</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7440C"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590108003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EA660A"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骨架油封</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5953C4" w14:textId="518F72F5" w:rsidR="00507D42" w:rsidRPr="00921F17" w:rsidRDefault="005C7B6A"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Сальник вала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AEF60A4"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1</w:t>
            </w:r>
          </w:p>
        </w:tc>
      </w:tr>
      <w:tr w:rsidR="00507D42" w:rsidRPr="00921F17" w14:paraId="36A137E0"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763C9"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18</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5BF54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590204103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DC9348"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双面齿垫</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0B14BC" w14:textId="484694D2"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Двусторонняя зубчатая шайба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E27597F"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14</w:t>
            </w:r>
          </w:p>
        </w:tc>
      </w:tr>
      <w:tr w:rsidR="00507D42" w:rsidRPr="00921F17" w14:paraId="0B178884"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E964F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19</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D23FD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590201006</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E860EB"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内六角螺丝</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DADF3A" w14:textId="60FD0466" w:rsidR="00507D42" w:rsidRPr="00921F17" w:rsidRDefault="005C7B6A" w:rsidP="000A3A8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Винт</w:t>
            </w:r>
            <w:proofErr w:type="spellEnd"/>
            <w:r w:rsidRPr="00921F17">
              <w:rPr>
                <w:rFonts w:ascii="Arial" w:hAnsi="Arial" w:cs="Arial"/>
                <w:color w:val="000000"/>
                <w:sz w:val="24"/>
                <w:szCs w:val="24"/>
                <w:lang w:val="en-US" w:eastAsia="zh-CN" w:bidi="ar"/>
              </w:rPr>
              <w:t xml:space="preserve"> с </w:t>
            </w:r>
            <w:proofErr w:type="spellStart"/>
            <w:r w:rsidRPr="00921F17">
              <w:rPr>
                <w:rFonts w:ascii="Arial" w:hAnsi="Arial" w:cs="Arial"/>
                <w:color w:val="000000"/>
                <w:sz w:val="24"/>
                <w:szCs w:val="24"/>
                <w:lang w:val="en-US" w:eastAsia="zh-CN" w:bidi="ar"/>
              </w:rPr>
              <w:t>шестигранной</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головкой</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1B29555"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8</w:t>
            </w:r>
          </w:p>
        </w:tc>
      </w:tr>
      <w:tr w:rsidR="00507D42" w:rsidRPr="00921F17" w14:paraId="33F097E8"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CF0FE"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20</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160D39"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590107004</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63274"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TC4</w:t>
            </w:r>
            <w:r w:rsidRPr="00921F17">
              <w:rPr>
                <w:rStyle w:val="font51"/>
                <w:rFonts w:ascii="Arial" w:hAnsi="Arial" w:cs="Arial" w:hint="default"/>
                <w:lang w:val="en-US" w:eastAsia="zh-CN" w:bidi="ar"/>
              </w:rPr>
              <w:t>骨架油封</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CA5172" w14:textId="2FD05E98" w:rsidR="00507D42" w:rsidRPr="00921F17" w:rsidRDefault="005C7B6A" w:rsidP="000A3A82">
            <w:pPr>
              <w:jc w:val="center"/>
              <w:textAlignment w:val="center"/>
              <w:rPr>
                <w:rFonts w:ascii="Arial" w:hAnsi="Arial" w:cs="Arial"/>
                <w:b/>
                <w:bCs/>
                <w:color w:val="000000"/>
                <w:sz w:val="24"/>
                <w:szCs w:val="24"/>
              </w:rPr>
            </w:pPr>
            <w:proofErr w:type="spellStart"/>
            <w:r w:rsidRPr="00921F17">
              <w:rPr>
                <w:rFonts w:ascii="Arial" w:hAnsi="Arial" w:cs="Arial"/>
                <w:b/>
                <w:bCs/>
                <w:color w:val="000000"/>
                <w:sz w:val="24"/>
                <w:szCs w:val="24"/>
                <w:lang w:val="en-US" w:eastAsia="zh-CN" w:bidi="ar"/>
              </w:rPr>
              <w:t>Сальник</w:t>
            </w:r>
            <w:proofErr w:type="spellEnd"/>
            <w:r w:rsidRPr="00921F17">
              <w:rPr>
                <w:rFonts w:ascii="Arial" w:hAnsi="Arial" w:cs="Arial"/>
                <w:b/>
                <w:bCs/>
                <w:color w:val="000000"/>
                <w:sz w:val="24"/>
                <w:szCs w:val="24"/>
                <w:lang w:val="en-US" w:eastAsia="zh-CN" w:bidi="ar"/>
              </w:rPr>
              <w:t xml:space="preserve"> </w:t>
            </w:r>
            <w:proofErr w:type="spellStart"/>
            <w:r w:rsidRPr="00921F17">
              <w:rPr>
                <w:rFonts w:ascii="Arial" w:hAnsi="Arial" w:cs="Arial"/>
                <w:b/>
                <w:bCs/>
                <w:color w:val="000000"/>
                <w:sz w:val="24"/>
                <w:szCs w:val="24"/>
                <w:lang w:val="en-US" w:eastAsia="zh-CN" w:bidi="ar"/>
              </w:rPr>
              <w:t>скелетный</w:t>
            </w:r>
            <w:proofErr w:type="spellEnd"/>
            <w:r w:rsidRPr="00921F17">
              <w:rPr>
                <w:rFonts w:ascii="Arial" w:hAnsi="Arial" w:cs="Arial"/>
                <w:b/>
                <w:bCs/>
                <w:color w:val="000000"/>
                <w:sz w:val="24"/>
                <w:szCs w:val="24"/>
                <w:lang w:val="en-US" w:eastAsia="zh-CN" w:bidi="ar"/>
              </w:rPr>
              <w:t xml:space="preserve"> TC4</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8A3834A"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3D9BFD95"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007A05"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55EA6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501002091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D7FE8"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支撑架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093A4" w14:textId="71FA4049"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Направляющая помпы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C5CC26F"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BFB7157"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5C0E4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C88C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501002120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7B246"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挡水片</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BF1700" w14:textId="5CD8EF8D" w:rsidR="00507D42" w:rsidRPr="00921F17" w:rsidRDefault="005C7B6A" w:rsidP="000A3A8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eastAsia="zh-CN" w:bidi="ar"/>
              </w:rPr>
              <w:t>Водозапорный</w:t>
            </w:r>
            <w:proofErr w:type="spellEnd"/>
            <w:r w:rsidRPr="00921F17">
              <w:rPr>
                <w:rFonts w:ascii="Arial" w:hAnsi="Arial" w:cs="Arial"/>
                <w:color w:val="000000"/>
                <w:sz w:val="24"/>
                <w:szCs w:val="24"/>
                <w:lang w:eastAsia="zh-CN" w:bidi="ar"/>
              </w:rPr>
              <w:t xml:space="preserve"> элемент</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6E2203B"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822C6FC"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3804D3"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23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DF3E8"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501002160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2302A5"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DS18</w:t>
            </w:r>
            <w:r w:rsidRPr="00921F17">
              <w:rPr>
                <w:rStyle w:val="font51"/>
                <w:rFonts w:ascii="Arial" w:hAnsi="Arial" w:cs="Arial" w:hint="default"/>
                <w:lang w:val="en-US" w:eastAsia="zh-CN" w:bidi="ar"/>
              </w:rPr>
              <w:t>陶瓷管</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9350E" w14:textId="07D40069" w:rsidR="00507D42" w:rsidRPr="00921F17" w:rsidRDefault="005C7B6A"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 xml:space="preserve">Керамическая втулка </w:t>
            </w:r>
            <w:r w:rsidR="003224AC" w:rsidRPr="00921F17">
              <w:rPr>
                <w:rFonts w:ascii="Arial" w:hAnsi="Arial" w:cs="Arial"/>
                <w:b/>
                <w:bCs/>
                <w:color w:val="000000"/>
                <w:sz w:val="24"/>
                <w:szCs w:val="24"/>
                <w:lang w:val="en-US" w:eastAsia="zh-CN" w:bidi="ar"/>
              </w:rPr>
              <w:t>DS18</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9E52E02"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466D35EC"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389D9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2A73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501002060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59809"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陶瓷管锁紧螺栓</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366DCF" w14:textId="557FAA88"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Запорный болт керамической втулки</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1F5E30"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17011C1"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BA7A7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F84DD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590101114</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CF168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A1438B" w14:textId="7B1D2708"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EA8EBEF"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1B40A67"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660277"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26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9518A"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501001090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3A11D1"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后导环</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A7456" w14:textId="159F6D4D" w:rsidR="00507D42" w:rsidRPr="00921F17" w:rsidRDefault="005C7B6A"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З</w:t>
            </w:r>
            <w:proofErr w:type="spellStart"/>
            <w:r w:rsidRPr="00921F17">
              <w:rPr>
                <w:rFonts w:ascii="Arial" w:hAnsi="Arial" w:cs="Arial"/>
                <w:b/>
                <w:bCs/>
                <w:color w:val="000000"/>
                <w:sz w:val="24"/>
                <w:szCs w:val="24"/>
                <w:lang w:val="en-US" w:eastAsia="zh-CN" w:bidi="ar"/>
              </w:rPr>
              <w:t>аднее</w:t>
            </w:r>
            <w:proofErr w:type="spellEnd"/>
            <w:r w:rsidRPr="00921F17">
              <w:rPr>
                <w:rFonts w:ascii="Arial" w:hAnsi="Arial" w:cs="Arial"/>
                <w:b/>
                <w:bCs/>
                <w:color w:val="000000"/>
                <w:sz w:val="24"/>
                <w:szCs w:val="24"/>
                <w:lang w:val="en-US" w:eastAsia="zh-CN" w:bidi="ar"/>
              </w:rPr>
              <w:t xml:space="preserve"> </w:t>
            </w:r>
            <w:proofErr w:type="spellStart"/>
            <w:r w:rsidRPr="00921F17">
              <w:rPr>
                <w:rFonts w:ascii="Arial" w:hAnsi="Arial" w:cs="Arial"/>
                <w:b/>
                <w:bCs/>
                <w:color w:val="000000"/>
                <w:sz w:val="24"/>
                <w:szCs w:val="24"/>
                <w:lang w:val="en-US" w:eastAsia="zh-CN" w:bidi="ar"/>
              </w:rPr>
              <w:t>направляющее</w:t>
            </w:r>
            <w:proofErr w:type="spellEnd"/>
            <w:r w:rsidRPr="00921F17">
              <w:rPr>
                <w:rFonts w:ascii="Arial" w:hAnsi="Arial" w:cs="Arial"/>
                <w:b/>
                <w:bCs/>
                <w:color w:val="000000"/>
                <w:sz w:val="24"/>
                <w:szCs w:val="24"/>
                <w:lang w:val="en-US" w:eastAsia="zh-CN" w:bidi="ar"/>
              </w:rPr>
              <w:t xml:space="preserve"> </w:t>
            </w:r>
            <w:proofErr w:type="spellStart"/>
            <w:r w:rsidRPr="00921F17">
              <w:rPr>
                <w:rFonts w:ascii="Arial" w:hAnsi="Arial" w:cs="Arial"/>
                <w:b/>
                <w:bCs/>
                <w:color w:val="000000"/>
                <w:sz w:val="24"/>
                <w:szCs w:val="24"/>
                <w:lang w:val="en-US" w:eastAsia="zh-CN" w:bidi="ar"/>
              </w:rPr>
              <w:t>кольцо</w:t>
            </w:r>
            <w:proofErr w:type="spellEnd"/>
            <w:r w:rsidRPr="00921F17">
              <w:rPr>
                <w:rFonts w:ascii="Arial" w:hAnsi="Arial" w:cs="Arial"/>
                <w:b/>
                <w:bCs/>
                <w:color w:val="000000"/>
                <w:sz w:val="24"/>
                <w:szCs w:val="24"/>
                <w:lang w:val="en-US" w:eastAsia="zh-CN" w:bidi="ar"/>
              </w:rPr>
              <w:t xml:space="preserve"> </w:t>
            </w:r>
            <w:r w:rsidR="003224AC" w:rsidRPr="00921F17">
              <w:rPr>
                <w:rFonts w:ascii="Arial" w:hAnsi="Arial" w:cs="Arial"/>
                <w:b/>
                <w:bCs/>
                <w:color w:val="000000"/>
                <w:sz w:val="24"/>
                <w:szCs w:val="24"/>
                <w:lang w:val="en-US" w:eastAsia="zh-CN" w:bidi="ar"/>
              </w:rPr>
              <w:t>DS2150</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FDDF95B"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3F8CFE7B"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FFCC1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27</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54A7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590101079</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60242"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167B5" w14:textId="57A57F37"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B845A68"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3A893813"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0B7F17"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28</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1756FF"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590105002</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12C9B"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副水封</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92A73" w14:textId="5A430949" w:rsidR="00507D42" w:rsidRPr="00921F17" w:rsidRDefault="005C7B6A"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Уплотнитель гидрозатвора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6E463B"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089EEF06"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39077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29</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F726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501001130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340EDD"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支撑环</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2B1864" w14:textId="07E9AA8F"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 xml:space="preserve">Вспомогательное кольцо </w:t>
            </w:r>
            <w:r w:rsidR="003224AC" w:rsidRPr="00921F17">
              <w:rPr>
                <w:rFonts w:ascii="Arial" w:hAnsi="Arial" w:cs="Arial"/>
                <w:color w:val="000000"/>
                <w:sz w:val="24"/>
                <w:szCs w:val="24"/>
                <w:lang w:val="en-US" w:eastAsia="zh-CN" w:bidi="ar"/>
              </w:rPr>
              <w:t>DS2150</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253819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AAD26AA"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446E27"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30</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42B81D"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590104001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9E2A97"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主水封</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D4DEF0" w14:textId="60A03684" w:rsidR="00507D42" w:rsidRPr="00921F17" w:rsidRDefault="005C7B6A"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Основное водяное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1796F3C"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6</w:t>
            </w:r>
          </w:p>
        </w:tc>
      </w:tr>
      <w:tr w:rsidR="00507D42" w:rsidRPr="00921F17" w14:paraId="270A43DF"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B127B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4E71A5"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501001270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ACE0A"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主水封垫片</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F1C4A" w14:textId="547CCCD5"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П</w:t>
            </w:r>
            <w:proofErr w:type="spellStart"/>
            <w:r w:rsidRPr="00921F17">
              <w:rPr>
                <w:rFonts w:ascii="Arial" w:hAnsi="Arial" w:cs="Arial"/>
                <w:color w:val="000000"/>
                <w:sz w:val="24"/>
                <w:szCs w:val="24"/>
                <w:lang w:val="en-US" w:eastAsia="zh-CN" w:bidi="ar"/>
              </w:rPr>
              <w:t>рокладка</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главного</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гидрозатвора</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B9D27BD"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6133CB26"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A7D0E"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C610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501001260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2DBF9"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主水封弹簧</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DD386" w14:textId="32DB9F01"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О</w:t>
            </w:r>
            <w:proofErr w:type="spellStart"/>
            <w:r w:rsidRPr="00921F17">
              <w:rPr>
                <w:rFonts w:ascii="Arial" w:hAnsi="Arial" w:cs="Arial"/>
                <w:color w:val="000000"/>
                <w:sz w:val="24"/>
                <w:szCs w:val="24"/>
                <w:lang w:val="en-US" w:eastAsia="zh-CN" w:bidi="ar"/>
              </w:rPr>
              <w:t>сновная</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пружина</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гидрозатвора</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A887D17"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6D24763"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54AF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18ED19"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501001250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4CA0FD"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水封弹簧座</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8D9A2" w14:textId="3BF8E860" w:rsidR="00507D42" w:rsidRPr="00921F17" w:rsidRDefault="005C7B6A"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С</w:t>
            </w:r>
            <w:proofErr w:type="spellStart"/>
            <w:r w:rsidRPr="00921F17">
              <w:rPr>
                <w:rFonts w:ascii="Arial" w:hAnsi="Arial" w:cs="Arial"/>
                <w:color w:val="000000"/>
                <w:sz w:val="24"/>
                <w:szCs w:val="24"/>
                <w:lang w:val="en-US" w:eastAsia="zh-CN" w:bidi="ar"/>
              </w:rPr>
              <w:t>едло</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пружины</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гидрозатвора</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A51FFE2"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F4ED179"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962F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26EBA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590207101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2A8563"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内六角平端锁紧螺钉</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4BF126" w14:textId="5944EEF9" w:rsidR="00507D42" w:rsidRPr="00921F17" w:rsidRDefault="00AA12FC"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Стопорный винт с плоским шестигранным концом</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96EEB89"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A6976EA"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6C0B5"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35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DBD0F9"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501001230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ECA58B"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进水单向阀罩</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978B1B" w14:textId="20E713FD" w:rsidR="00507D42" w:rsidRPr="00921F17" w:rsidRDefault="00AA12F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К</w:t>
            </w:r>
            <w:r w:rsidRPr="00921F17">
              <w:rPr>
                <w:rFonts w:ascii="Arial" w:hAnsi="Arial" w:cs="Arial"/>
                <w:b/>
                <w:bCs/>
                <w:color w:val="000000"/>
                <w:sz w:val="24"/>
                <w:szCs w:val="24"/>
                <w:lang w:eastAsia="zh-CN" w:bidi="ar"/>
              </w:rPr>
              <w:t>рышка обратного клапана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CC05AD4"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43C9465F"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03F19C"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lastRenderedPageBreak/>
              <w:t>36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8B83A"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501001210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A058A4"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进水单向阀弹簧</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758809" w14:textId="3E075011" w:rsidR="00507D42" w:rsidRPr="00921F17" w:rsidRDefault="0052770F"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П</w:t>
            </w:r>
            <w:r w:rsidRPr="00921F17">
              <w:rPr>
                <w:rFonts w:ascii="Arial" w:hAnsi="Arial" w:cs="Arial"/>
                <w:b/>
                <w:bCs/>
                <w:color w:val="000000"/>
                <w:sz w:val="24"/>
                <w:szCs w:val="24"/>
                <w:lang w:eastAsia="zh-CN" w:bidi="ar"/>
              </w:rPr>
              <w:t>ружина обратного клапана вход</w:t>
            </w:r>
            <w:r w:rsidRPr="00921F17">
              <w:rPr>
                <w:rFonts w:ascii="Arial" w:hAnsi="Arial" w:cs="Arial"/>
                <w:b/>
                <w:bCs/>
                <w:color w:val="000000"/>
                <w:sz w:val="24"/>
                <w:szCs w:val="24"/>
                <w:lang w:eastAsia="zh-CN" w:bidi="ar"/>
              </w:rPr>
              <w:t>а</w:t>
            </w:r>
            <w:r w:rsidRPr="00921F17">
              <w:rPr>
                <w:rFonts w:ascii="Arial" w:hAnsi="Arial" w:cs="Arial"/>
                <w:b/>
                <w:bCs/>
                <w:color w:val="000000"/>
                <w:sz w:val="24"/>
                <w:szCs w:val="24"/>
                <w:lang w:eastAsia="zh-CN" w:bidi="ar"/>
              </w:rPr>
              <w:t xml:space="preserve"> воды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CF08FCB"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2D4B8B51"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9D8C5F"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37</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ED488"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501001220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CC2BD6"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进水单向阀片</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BAA70E" w14:textId="023236AE" w:rsidR="00507D42" w:rsidRPr="00921F17" w:rsidRDefault="0052770F"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В</w:t>
            </w:r>
            <w:proofErr w:type="spellStart"/>
            <w:r w:rsidRPr="00921F17">
              <w:rPr>
                <w:rFonts w:ascii="Arial" w:hAnsi="Arial" w:cs="Arial"/>
                <w:b/>
                <w:bCs/>
                <w:color w:val="000000"/>
                <w:sz w:val="24"/>
                <w:szCs w:val="24"/>
                <w:lang w:val="en-US" w:eastAsia="zh-CN" w:bidi="ar"/>
              </w:rPr>
              <w:t>пускной</w:t>
            </w:r>
            <w:proofErr w:type="spellEnd"/>
            <w:r w:rsidRPr="00921F17">
              <w:rPr>
                <w:rFonts w:ascii="Arial" w:hAnsi="Arial" w:cs="Arial"/>
                <w:b/>
                <w:bCs/>
                <w:color w:val="000000"/>
                <w:sz w:val="24"/>
                <w:szCs w:val="24"/>
                <w:lang w:val="en-US" w:eastAsia="zh-CN" w:bidi="ar"/>
              </w:rPr>
              <w:t xml:space="preserve"> </w:t>
            </w:r>
            <w:proofErr w:type="spellStart"/>
            <w:r w:rsidRPr="00921F17">
              <w:rPr>
                <w:rFonts w:ascii="Arial" w:hAnsi="Arial" w:cs="Arial"/>
                <w:b/>
                <w:bCs/>
                <w:color w:val="000000"/>
                <w:sz w:val="24"/>
                <w:szCs w:val="24"/>
                <w:lang w:val="en-US" w:eastAsia="zh-CN" w:bidi="ar"/>
              </w:rPr>
              <w:t>обратный</w:t>
            </w:r>
            <w:proofErr w:type="spellEnd"/>
            <w:r w:rsidRPr="00921F17">
              <w:rPr>
                <w:rFonts w:ascii="Arial" w:hAnsi="Arial" w:cs="Arial"/>
                <w:b/>
                <w:bCs/>
                <w:color w:val="000000"/>
                <w:sz w:val="24"/>
                <w:szCs w:val="24"/>
                <w:lang w:val="en-US" w:eastAsia="zh-CN" w:bidi="ar"/>
              </w:rPr>
              <w:t xml:space="preserve"> </w:t>
            </w:r>
            <w:proofErr w:type="spellStart"/>
            <w:r w:rsidRPr="00921F17">
              <w:rPr>
                <w:rFonts w:ascii="Arial" w:hAnsi="Arial" w:cs="Arial"/>
                <w:b/>
                <w:bCs/>
                <w:color w:val="000000"/>
                <w:sz w:val="24"/>
                <w:szCs w:val="24"/>
                <w:lang w:val="en-US" w:eastAsia="zh-CN" w:bidi="ar"/>
              </w:rPr>
              <w:t>клапан</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9A796A7"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51620236"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2C65A3"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38</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43F56F"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501001240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2B6749"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进水单向阀座</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62BB2" w14:textId="78C0E5F3" w:rsidR="00507D42" w:rsidRPr="00921F17" w:rsidRDefault="0052770F"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eastAsia="zh-CN" w:bidi="ar"/>
              </w:rPr>
              <w:t>С</w:t>
            </w:r>
            <w:r w:rsidRPr="00921F17">
              <w:rPr>
                <w:rFonts w:ascii="Arial" w:hAnsi="Arial" w:cs="Arial"/>
                <w:b/>
                <w:bCs/>
                <w:color w:val="000000"/>
                <w:sz w:val="24"/>
                <w:szCs w:val="24"/>
                <w:lang w:eastAsia="zh-CN" w:bidi="ar"/>
              </w:rPr>
              <w:t>едло обратного клапана на входе воды</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9670CC8"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1B44275E"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BBC3E"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39</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15C35"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590103008</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B343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开口挡圈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02A4E" w14:textId="5C6839EF" w:rsidR="00507D42" w:rsidRPr="00921F17" w:rsidRDefault="0052770F" w:rsidP="000A3A8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Открытое</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стопорное</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кольцо</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4A3CEE0"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1162155"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6F94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40</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B5A7C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590101052</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F263B9"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E86F4C" w14:textId="1A2F5B3D"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4028E33"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1634027"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09757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EB7FC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590101065</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14484"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FE4C48" w14:textId="58836EC0"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8C10ED7"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3B7AEFCB"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0B6D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922E9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590101100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15049"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41D1AB" w14:textId="09C780A9"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1155C18"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BE2E7EF"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4E07E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91010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500010002</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E05B1B"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堵头</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13E930" w14:textId="64717A0D"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Заглушка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7E589C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24D53120"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8C3D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AD1CD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590101035</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83DD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AA5EB7" w14:textId="08A0C24C"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D006FFE"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566775D"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CA67E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00C32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501001200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4AF4B9"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阀盖</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9B4356" w14:textId="32FCBBAA" w:rsidR="00507D42" w:rsidRPr="00921F17" w:rsidRDefault="0052770F"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 xml:space="preserve">Крышка головной части </w:t>
            </w:r>
            <w:r w:rsidRPr="00921F17">
              <w:rPr>
                <w:rFonts w:ascii="Arial" w:hAnsi="Arial" w:cs="Arial"/>
                <w:color w:val="000000"/>
                <w:sz w:val="24"/>
                <w:szCs w:val="24"/>
                <w:lang w:val="en-US" w:eastAsia="zh-CN" w:bidi="ar"/>
              </w:rPr>
              <w:t>DS2150</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7303D3"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F160A05"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E101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C0C0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590201033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2597D8"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内六角螺丝</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F219E" w14:textId="63A13510" w:rsidR="00507D42" w:rsidRPr="00921F17" w:rsidRDefault="00BF14D0"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Винт с шестигранной головкой</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1F996AC"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7C7047E"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8B2AE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47</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F88AA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590204101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CC446"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双面齿垫</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27877" w14:textId="75D39D7E" w:rsidR="00507D42" w:rsidRPr="00921F17" w:rsidRDefault="00BF14D0"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Двусторонняя зубчатая шайба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E442832"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4541337"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04393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48</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35B27"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501001020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9CCA25"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DS2150</w:t>
            </w:r>
            <w:r w:rsidRPr="00921F17">
              <w:rPr>
                <w:rStyle w:val="font31"/>
                <w:rFonts w:ascii="Arial" w:hAnsi="Arial" w:cs="Arial" w:hint="default"/>
                <w:lang w:val="en-US" w:eastAsia="zh-CN" w:bidi="ar"/>
              </w:rPr>
              <w:t>泵头</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3EBB1" w14:textId="6D2910B5" w:rsidR="00507D42" w:rsidRPr="00921F17" w:rsidRDefault="00BF14D0"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 xml:space="preserve">Головная часть </w:t>
            </w:r>
            <w:r w:rsidR="003224AC" w:rsidRPr="00921F17">
              <w:rPr>
                <w:rFonts w:ascii="Arial" w:hAnsi="Arial" w:cs="Arial"/>
                <w:color w:val="000000"/>
                <w:sz w:val="24"/>
                <w:szCs w:val="24"/>
                <w:lang w:val="en-US" w:eastAsia="zh-CN" w:bidi="ar"/>
              </w:rPr>
              <w:t>DS215</w:t>
            </w:r>
            <w:r w:rsidRPr="00921F17">
              <w:rPr>
                <w:rFonts w:ascii="Arial" w:hAnsi="Arial" w:cs="Arial"/>
                <w:color w:val="000000"/>
                <w:sz w:val="24"/>
                <w:szCs w:val="24"/>
                <w:lang w:eastAsia="zh-CN" w:bidi="ar"/>
              </w:rPr>
              <w:t>0</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75E80D"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364D7CE"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71EC4F"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49</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838FE8"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590101026</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347ED6"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F2C37D" w14:textId="4978ACC3" w:rsidR="00507D42" w:rsidRPr="00921F17" w:rsidRDefault="00BF14D0"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F4273E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1D1E74F8" w14:textId="77777777" w:rsidTr="00AA12FC">
        <w:trPr>
          <w:trHeight w:val="315"/>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B7DBD8"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50</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79B76C" w14:textId="77777777" w:rsidR="00507D42" w:rsidRPr="00921F17" w:rsidRDefault="003224AC" w:rsidP="000A3A82">
            <w:pPr>
              <w:jc w:val="center"/>
              <w:textAlignment w:val="center"/>
              <w:rPr>
                <w:rFonts w:ascii="Arial" w:hAnsi="Arial" w:cs="Arial"/>
                <w:b/>
                <w:bCs/>
                <w:color w:val="000000"/>
                <w:sz w:val="24"/>
                <w:szCs w:val="24"/>
              </w:rPr>
            </w:pPr>
            <w:r w:rsidRPr="00921F17">
              <w:rPr>
                <w:rFonts w:ascii="Arial" w:hAnsi="Arial" w:cs="Arial"/>
                <w:b/>
                <w:bCs/>
                <w:color w:val="000000"/>
                <w:sz w:val="24"/>
                <w:szCs w:val="24"/>
                <w:lang w:val="en-US" w:eastAsia="zh-CN" w:bidi="ar"/>
              </w:rPr>
              <w:t>301191001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7E8EC9" w14:textId="77777777" w:rsidR="00507D42" w:rsidRPr="00921F17" w:rsidRDefault="003224AC" w:rsidP="000A3A82">
            <w:pPr>
              <w:jc w:val="center"/>
              <w:textAlignment w:val="center"/>
              <w:rPr>
                <w:rFonts w:ascii="Arial" w:hAnsi="Arial" w:cs="Arial"/>
                <w:b/>
                <w:bCs/>
                <w:color w:val="000000"/>
              </w:rPr>
            </w:pPr>
            <w:r w:rsidRPr="00921F17">
              <w:rPr>
                <w:rFonts w:ascii="Arial" w:hAnsi="Arial" w:cs="Arial"/>
                <w:b/>
                <w:bCs/>
                <w:color w:val="000000"/>
                <w:lang w:val="en-US" w:eastAsia="zh-CN" w:bidi="ar"/>
              </w:rPr>
              <w:t>DS2150</w:t>
            </w:r>
            <w:r w:rsidRPr="00921F17">
              <w:rPr>
                <w:rStyle w:val="font51"/>
                <w:rFonts w:ascii="Arial" w:hAnsi="Arial" w:cs="Arial" w:hint="default"/>
                <w:lang w:val="en-US" w:eastAsia="zh-CN" w:bidi="ar"/>
              </w:rPr>
              <w:t>高压单向阀组件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38AC15" w14:textId="3E020105" w:rsidR="00507D42" w:rsidRPr="00921F17" w:rsidRDefault="00866825" w:rsidP="00866825">
            <w:pPr>
              <w:jc w:val="center"/>
              <w:textAlignment w:val="center"/>
              <w:rPr>
                <w:rFonts w:ascii="Arial" w:hAnsi="Arial" w:cs="Arial"/>
                <w:b/>
                <w:bCs/>
                <w:color w:val="000000"/>
                <w:sz w:val="24"/>
                <w:szCs w:val="24"/>
                <w:lang w:eastAsia="zh-CN" w:bidi="ar"/>
              </w:rPr>
            </w:pPr>
            <w:r w:rsidRPr="00921F17">
              <w:rPr>
                <w:rFonts w:ascii="Arial" w:hAnsi="Arial" w:cs="Arial"/>
                <w:b/>
                <w:bCs/>
                <w:color w:val="000000"/>
                <w:sz w:val="24"/>
                <w:szCs w:val="24"/>
                <w:lang w:eastAsia="zh-CN" w:bidi="ar"/>
              </w:rPr>
              <w:t>О</w:t>
            </w:r>
            <w:r w:rsidRPr="00921F17">
              <w:rPr>
                <w:rFonts w:ascii="Arial" w:hAnsi="Arial" w:cs="Arial"/>
                <w:b/>
                <w:bCs/>
                <w:color w:val="000000"/>
                <w:sz w:val="24"/>
                <w:szCs w:val="24"/>
                <w:lang w:eastAsia="zh-CN" w:bidi="ar"/>
              </w:rPr>
              <w:t>братный клапан в сборе</w:t>
            </w:r>
            <w:r w:rsidRPr="00921F17">
              <w:rPr>
                <w:rFonts w:ascii="Arial" w:hAnsi="Arial" w:cs="Arial"/>
                <w:b/>
                <w:bCs/>
                <w:color w:val="000000"/>
                <w:sz w:val="24"/>
                <w:szCs w:val="24"/>
                <w:lang w:eastAsia="zh-CN" w:bidi="ar"/>
              </w:rPr>
              <w:t xml:space="preserve"> </w:t>
            </w:r>
            <w:r w:rsidR="003224AC" w:rsidRPr="00921F17">
              <w:rPr>
                <w:rFonts w:ascii="Arial" w:hAnsi="Arial" w:cs="Arial"/>
                <w:b/>
                <w:bCs/>
                <w:color w:val="000000"/>
                <w:sz w:val="24"/>
                <w:szCs w:val="24"/>
                <w:lang w:val="en-US" w:eastAsia="zh-CN" w:bidi="ar"/>
              </w:rPr>
              <w:t>DS</w:t>
            </w:r>
            <w:r w:rsidR="003224AC" w:rsidRPr="00921F17">
              <w:rPr>
                <w:rFonts w:ascii="Arial" w:hAnsi="Arial" w:cs="Arial"/>
                <w:b/>
                <w:bCs/>
                <w:color w:val="000000"/>
                <w:sz w:val="24"/>
                <w:szCs w:val="24"/>
                <w:lang w:eastAsia="zh-CN" w:bidi="ar"/>
              </w:rPr>
              <w:t>215</w:t>
            </w:r>
            <w:r w:rsidRPr="00921F17">
              <w:rPr>
                <w:rFonts w:ascii="Arial" w:hAnsi="Arial" w:cs="Arial"/>
                <w:b/>
                <w:bCs/>
                <w:color w:val="000000"/>
                <w:sz w:val="24"/>
                <w:szCs w:val="24"/>
                <w:lang w:eastAsia="zh-CN" w:bidi="ar"/>
              </w:rPr>
              <w:t>0</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12E6D27" w14:textId="77777777" w:rsidR="00507D42" w:rsidRPr="00921F17" w:rsidRDefault="003224AC" w:rsidP="000A3A82">
            <w:pPr>
              <w:jc w:val="center"/>
              <w:textAlignment w:val="bottom"/>
              <w:rPr>
                <w:rFonts w:ascii="Arial" w:hAnsi="Arial" w:cs="Arial"/>
                <w:b/>
                <w:bCs/>
                <w:color w:val="000000"/>
                <w:sz w:val="24"/>
                <w:szCs w:val="24"/>
              </w:rPr>
            </w:pPr>
            <w:r w:rsidRPr="00921F17">
              <w:rPr>
                <w:rFonts w:ascii="Arial" w:hAnsi="Arial" w:cs="Arial"/>
                <w:b/>
                <w:bCs/>
                <w:color w:val="000000"/>
                <w:sz w:val="24"/>
                <w:szCs w:val="24"/>
                <w:lang w:val="en-US" w:eastAsia="zh-CN" w:bidi="ar"/>
              </w:rPr>
              <w:t>3</w:t>
            </w:r>
          </w:p>
        </w:tc>
      </w:tr>
      <w:tr w:rsidR="00507D42" w:rsidRPr="00921F17" w14:paraId="368E94D8"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A150D"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51</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866E1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590101033</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3A1E15"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O</w:t>
            </w:r>
            <w:r w:rsidRPr="00921F17">
              <w:rPr>
                <w:rStyle w:val="font31"/>
                <w:rFonts w:ascii="Arial" w:hAnsi="Arial" w:cs="Arial" w:hint="default"/>
                <w:lang w:val="en-US" w:eastAsia="zh-CN" w:bidi="ar"/>
              </w:rPr>
              <w:t>型圈</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0C82C" w14:textId="5B3C2BDA"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rPr>
              <w:t>Кольцевое уплотнение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752C10D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879DFD5"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0F7D1"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52</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FBC22"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501001160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C12876"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DS18</w:t>
            </w:r>
            <w:r w:rsidRPr="00921F17">
              <w:rPr>
                <w:rStyle w:val="font31"/>
                <w:rFonts w:ascii="Arial" w:hAnsi="Arial" w:cs="Arial" w:hint="default"/>
                <w:lang w:val="en-US" w:eastAsia="zh-CN" w:bidi="ar"/>
              </w:rPr>
              <w:t>单向阀螺丝</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3A14F9" w14:textId="0095898D"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В</w:t>
            </w:r>
            <w:proofErr w:type="spellStart"/>
            <w:r w:rsidRPr="00921F17">
              <w:rPr>
                <w:rFonts w:ascii="Arial" w:hAnsi="Arial" w:cs="Arial"/>
                <w:color w:val="000000"/>
                <w:sz w:val="24"/>
                <w:szCs w:val="24"/>
                <w:lang w:val="en-US" w:eastAsia="zh-CN" w:bidi="ar"/>
              </w:rPr>
              <w:t>инт</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обратного</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клапана</w:t>
            </w:r>
            <w:proofErr w:type="spellEnd"/>
            <w:r w:rsidRPr="00921F17">
              <w:rPr>
                <w:rFonts w:ascii="Arial" w:hAnsi="Arial" w:cs="Arial"/>
                <w:color w:val="000000"/>
                <w:sz w:val="24"/>
                <w:szCs w:val="24"/>
                <w:lang w:val="en-US" w:eastAsia="zh-CN" w:bidi="ar"/>
              </w:rPr>
              <w:t xml:space="preserve"> </w:t>
            </w:r>
            <w:r w:rsidR="003224AC" w:rsidRPr="00921F17">
              <w:rPr>
                <w:rFonts w:ascii="Arial" w:hAnsi="Arial" w:cs="Arial"/>
                <w:color w:val="000000"/>
                <w:sz w:val="24"/>
                <w:szCs w:val="24"/>
                <w:lang w:val="en-US" w:eastAsia="zh-CN" w:bidi="ar"/>
              </w:rPr>
              <w:t>DS18</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C439A0E"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358E8E3"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CB290"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53</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B236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501002080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798E71"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游隙调整垫片</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5A5A18" w14:textId="18FB2398"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П</w:t>
            </w:r>
            <w:proofErr w:type="spellStart"/>
            <w:r w:rsidRPr="00921F17">
              <w:rPr>
                <w:rFonts w:ascii="Arial" w:hAnsi="Arial" w:cs="Arial"/>
                <w:color w:val="000000"/>
                <w:sz w:val="24"/>
                <w:szCs w:val="24"/>
                <w:lang w:val="en-US" w:eastAsia="zh-CN" w:bidi="ar"/>
              </w:rPr>
              <w:t>рокладка</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регулировки</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зазора</w:t>
            </w:r>
            <w:proofErr w:type="spellEnd"/>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53F2AC6"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28FB5EC1"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EB291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54</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3AB3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301041001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1C8413"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DS</w:t>
            </w:r>
            <w:r w:rsidRPr="00921F17">
              <w:rPr>
                <w:rStyle w:val="font31"/>
                <w:rFonts w:ascii="Arial" w:hAnsi="Arial" w:cs="Arial" w:hint="default"/>
                <w:lang w:val="en-US" w:eastAsia="zh-CN" w:bidi="ar"/>
              </w:rPr>
              <w:t>侧盖组件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0382A1" w14:textId="0B1107A8"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rPr>
              <w:t>Боковая крышка в сборе</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36B71708"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592F273C"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6EEB94"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55</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5061F6"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101702010</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CAE1FF"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油塞</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4CE65A" w14:textId="7FA6DA26"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Масляная пробка</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12DE823"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A08256E" w14:textId="77777777" w:rsidTr="00AA12FC">
        <w:trPr>
          <w:trHeight w:val="300"/>
        </w:trPr>
        <w:tc>
          <w:tcPr>
            <w:tcW w:w="64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00FC33"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56</w:t>
            </w:r>
          </w:p>
        </w:tc>
        <w:tc>
          <w:tcPr>
            <w:tcW w:w="176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7CF7A" w14:textId="77777777" w:rsidR="00507D42" w:rsidRPr="00921F17" w:rsidRDefault="003224AC" w:rsidP="000A3A82">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301150101</w:t>
            </w:r>
          </w:p>
        </w:tc>
        <w:tc>
          <w:tcPr>
            <w:tcW w:w="24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3F2F78" w14:textId="77777777" w:rsidR="00507D42" w:rsidRPr="00921F17" w:rsidRDefault="003224AC" w:rsidP="000A3A82">
            <w:pPr>
              <w:jc w:val="center"/>
              <w:textAlignment w:val="center"/>
              <w:rPr>
                <w:rFonts w:ascii="Arial" w:hAnsi="Arial" w:cs="Arial"/>
                <w:color w:val="000000"/>
              </w:rPr>
            </w:pPr>
            <w:r w:rsidRPr="00921F17">
              <w:rPr>
                <w:rFonts w:ascii="Arial" w:hAnsi="Arial" w:cs="Arial"/>
                <w:color w:val="000000"/>
                <w:lang w:val="en-US" w:eastAsia="zh-CN" w:bidi="ar"/>
              </w:rPr>
              <w:t>BM</w:t>
            </w:r>
            <w:r w:rsidRPr="00921F17">
              <w:rPr>
                <w:rStyle w:val="font31"/>
                <w:rFonts w:ascii="Arial" w:hAnsi="Arial" w:cs="Arial" w:hint="default"/>
                <w:lang w:val="en-US" w:eastAsia="zh-CN" w:bidi="ar"/>
              </w:rPr>
              <w:t>油标组件</w:t>
            </w:r>
          </w:p>
        </w:tc>
        <w:tc>
          <w:tcPr>
            <w:tcW w:w="538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0D041E" w14:textId="137AF02C" w:rsidR="00507D42" w:rsidRPr="00921F17" w:rsidRDefault="00866825" w:rsidP="000A3A82">
            <w:pPr>
              <w:jc w:val="center"/>
              <w:textAlignment w:val="center"/>
              <w:rPr>
                <w:rFonts w:ascii="Arial" w:hAnsi="Arial" w:cs="Arial"/>
                <w:color w:val="000000"/>
                <w:sz w:val="24"/>
                <w:szCs w:val="24"/>
              </w:rPr>
            </w:pPr>
            <w:r w:rsidRPr="00921F17">
              <w:rPr>
                <w:rFonts w:ascii="Arial" w:hAnsi="Arial" w:cs="Arial"/>
                <w:color w:val="000000"/>
                <w:sz w:val="24"/>
                <w:szCs w:val="24"/>
              </w:rPr>
              <w:t>Щуп</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0863DC54" w14:textId="77777777" w:rsidR="00507D42" w:rsidRPr="00921F17" w:rsidRDefault="003224AC" w:rsidP="000A3A82">
            <w:pPr>
              <w:jc w:val="center"/>
              <w:textAlignment w:val="bottom"/>
              <w:rPr>
                <w:rFonts w:ascii="Arial" w:hAnsi="Arial" w:cs="Arial"/>
                <w:color w:val="000000"/>
                <w:sz w:val="24"/>
                <w:szCs w:val="24"/>
              </w:rPr>
            </w:pPr>
            <w:r w:rsidRPr="00921F17">
              <w:rPr>
                <w:rFonts w:ascii="Arial" w:hAnsi="Arial" w:cs="Arial"/>
                <w:color w:val="000000"/>
                <w:sz w:val="24"/>
                <w:szCs w:val="24"/>
                <w:lang w:val="en-US" w:eastAsia="zh-CN" w:bidi="ar"/>
              </w:rPr>
              <w:t>1</w:t>
            </w:r>
          </w:p>
        </w:tc>
      </w:tr>
    </w:tbl>
    <w:p w14:paraId="2590DF87" w14:textId="77777777" w:rsidR="00507D42" w:rsidRPr="00921F17" w:rsidRDefault="00507D42">
      <w:pPr>
        <w:spacing w:line="0" w:lineRule="atLeast"/>
        <w:rPr>
          <w:rFonts w:ascii="Arial" w:hAnsi="Arial" w:cs="Arial"/>
          <w:b/>
          <w:sz w:val="36"/>
          <w:lang w:eastAsia="zh-CN"/>
        </w:rPr>
      </w:pPr>
    </w:p>
    <w:p w14:paraId="41DC0D8B" w14:textId="15BEB530" w:rsidR="00507D42" w:rsidRPr="00921F17" w:rsidRDefault="00866825">
      <w:pPr>
        <w:spacing w:line="0" w:lineRule="atLeast"/>
        <w:rPr>
          <w:rFonts w:ascii="Arial" w:hAnsi="Arial" w:cs="Arial"/>
          <w:b/>
          <w:sz w:val="28"/>
          <w:szCs w:val="28"/>
          <w:lang w:eastAsia="zh-CN"/>
        </w:rPr>
      </w:pPr>
      <w:r w:rsidRPr="00921F17">
        <w:rPr>
          <w:rFonts w:ascii="Arial" w:eastAsia="Arial" w:hAnsi="Arial" w:cs="Arial"/>
          <w:b/>
          <w:sz w:val="36"/>
        </w:rPr>
        <w:t xml:space="preserve">Взрыв-схема регулятора давления </w:t>
      </w:r>
      <w:r w:rsidR="003224AC" w:rsidRPr="00921F17">
        <w:rPr>
          <w:rFonts w:ascii="Arial" w:hAnsi="Arial" w:cs="Arial"/>
          <w:b/>
          <w:sz w:val="28"/>
          <w:szCs w:val="28"/>
          <w:lang w:eastAsia="zh-CN"/>
        </w:rPr>
        <w:t>(</w:t>
      </w:r>
      <w:r w:rsidR="003224AC" w:rsidRPr="00921F17">
        <w:rPr>
          <w:rFonts w:ascii="Arial" w:hAnsi="Arial" w:cs="Arial"/>
          <w:b/>
          <w:sz w:val="28"/>
          <w:szCs w:val="28"/>
          <w:lang w:val="en-US" w:eastAsia="zh-CN"/>
        </w:rPr>
        <w:t>VP</w:t>
      </w:r>
      <w:r w:rsidR="003224AC" w:rsidRPr="00921F17">
        <w:rPr>
          <w:rFonts w:ascii="Arial" w:hAnsi="Arial" w:cs="Arial"/>
          <w:b/>
          <w:sz w:val="28"/>
          <w:szCs w:val="28"/>
          <w:lang w:eastAsia="zh-CN"/>
        </w:rPr>
        <w:t xml:space="preserve">53 </w:t>
      </w:r>
      <w:r w:rsidRPr="00921F17">
        <w:rPr>
          <w:rFonts w:ascii="Arial" w:hAnsi="Arial" w:cs="Arial"/>
          <w:b/>
          <w:sz w:val="28"/>
          <w:szCs w:val="28"/>
          <w:lang w:eastAsia="zh-CN"/>
        </w:rPr>
        <w:t>для</w:t>
      </w:r>
      <w:r w:rsidR="003224AC" w:rsidRPr="00921F17">
        <w:rPr>
          <w:rFonts w:ascii="Arial" w:hAnsi="Arial" w:cs="Arial"/>
          <w:b/>
          <w:sz w:val="28"/>
          <w:szCs w:val="28"/>
          <w:lang w:eastAsia="zh-CN"/>
        </w:rPr>
        <w:t xml:space="preserve"> </w:t>
      </w:r>
      <w:r w:rsidR="003224AC" w:rsidRPr="00921F17">
        <w:rPr>
          <w:rFonts w:ascii="Arial" w:hAnsi="Arial" w:cs="Arial"/>
          <w:b/>
          <w:sz w:val="28"/>
          <w:szCs w:val="28"/>
          <w:lang w:val="en-US" w:eastAsia="zh-CN"/>
        </w:rPr>
        <w:t>BXV</w:t>
      </w:r>
      <w:r w:rsidR="003224AC" w:rsidRPr="00921F17">
        <w:rPr>
          <w:rFonts w:ascii="Arial" w:hAnsi="Arial" w:cs="Arial"/>
          <w:b/>
          <w:sz w:val="28"/>
          <w:szCs w:val="28"/>
          <w:lang w:eastAsia="zh-CN"/>
        </w:rPr>
        <w:t>1650)</w:t>
      </w:r>
    </w:p>
    <w:p w14:paraId="32005C9F" w14:textId="7DB470AF" w:rsidR="00507D42" w:rsidRPr="00921F17" w:rsidRDefault="00866825">
      <w:pPr>
        <w:rPr>
          <w:rFonts w:ascii="Arial" w:hAnsi="Arial" w:cs="Arial"/>
        </w:rPr>
      </w:pPr>
      <w:r w:rsidRPr="00921F17">
        <w:rPr>
          <w:rFonts w:ascii="Arial" w:hAnsi="Arial" w:cs="Arial"/>
          <w:noProof/>
        </w:rPr>
        <w:drawing>
          <wp:anchor distT="0" distB="0" distL="114300" distR="114300" simplePos="0" relativeHeight="251762176" behindDoc="1" locked="0" layoutInCell="1" allowOverlap="1" wp14:anchorId="7FADB01A" wp14:editId="4E376E27">
            <wp:simplePos x="0" y="0"/>
            <wp:positionH relativeFrom="column">
              <wp:posOffset>1308735</wp:posOffset>
            </wp:positionH>
            <wp:positionV relativeFrom="paragraph">
              <wp:posOffset>43180</wp:posOffset>
            </wp:positionV>
            <wp:extent cx="3971925" cy="4018076"/>
            <wp:effectExtent l="0" t="0" r="0" b="1905"/>
            <wp:wrapNone/>
            <wp:docPr id="1096" name="图片 3" descr="VP53调压阀爆炸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 name="图片 3" descr="VP53调压阀爆炸图.jpg"/>
                    <pic:cNvPicPr>
                      <a:picLocks noChangeAspect="1"/>
                    </pic:cNvPicPr>
                  </pic:nvPicPr>
                  <pic:blipFill>
                    <a:blip r:embed="rId60"/>
                    <a:stretch>
                      <a:fillRect/>
                    </a:stretch>
                  </pic:blipFill>
                  <pic:spPr>
                    <a:xfrm>
                      <a:off x="0" y="0"/>
                      <a:ext cx="3976833" cy="4023042"/>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52EE1268" w14:textId="737229A4" w:rsidR="00507D42" w:rsidRPr="00921F17" w:rsidRDefault="00507D42">
      <w:pPr>
        <w:rPr>
          <w:rFonts w:ascii="Arial" w:hAnsi="Arial" w:cs="Arial"/>
        </w:rPr>
      </w:pPr>
    </w:p>
    <w:p w14:paraId="12450709" w14:textId="77777777" w:rsidR="00507D42" w:rsidRPr="00921F17" w:rsidRDefault="00507D42">
      <w:pPr>
        <w:rPr>
          <w:rFonts w:ascii="Arial" w:hAnsi="Arial" w:cs="Arial"/>
        </w:rPr>
      </w:pPr>
    </w:p>
    <w:p w14:paraId="7D2BA348" w14:textId="77777777" w:rsidR="00507D42" w:rsidRPr="00921F17" w:rsidRDefault="00507D42">
      <w:pPr>
        <w:rPr>
          <w:rFonts w:ascii="Arial" w:hAnsi="Arial" w:cs="Arial"/>
        </w:rPr>
      </w:pPr>
    </w:p>
    <w:p w14:paraId="0E23F825" w14:textId="77777777" w:rsidR="00507D42" w:rsidRPr="00921F17" w:rsidRDefault="00507D42">
      <w:pPr>
        <w:rPr>
          <w:rFonts w:ascii="Arial" w:hAnsi="Arial" w:cs="Arial"/>
        </w:rPr>
      </w:pPr>
    </w:p>
    <w:p w14:paraId="14F36801" w14:textId="77777777" w:rsidR="00507D42" w:rsidRPr="00921F17" w:rsidRDefault="00507D42">
      <w:pPr>
        <w:rPr>
          <w:rFonts w:ascii="Arial" w:hAnsi="Arial" w:cs="Arial"/>
        </w:rPr>
      </w:pPr>
    </w:p>
    <w:p w14:paraId="58E9A98E" w14:textId="77777777" w:rsidR="00507D42" w:rsidRPr="00921F17" w:rsidRDefault="00507D42">
      <w:pPr>
        <w:rPr>
          <w:rFonts w:ascii="Arial" w:hAnsi="Arial" w:cs="Arial"/>
        </w:rPr>
      </w:pPr>
    </w:p>
    <w:p w14:paraId="171A9976" w14:textId="77777777" w:rsidR="00507D42" w:rsidRPr="00921F17" w:rsidRDefault="00507D42">
      <w:pPr>
        <w:rPr>
          <w:rFonts w:ascii="Arial" w:hAnsi="Arial" w:cs="Arial"/>
        </w:rPr>
      </w:pPr>
    </w:p>
    <w:p w14:paraId="727DF46B" w14:textId="77777777" w:rsidR="00507D42" w:rsidRPr="00921F17" w:rsidRDefault="00507D42">
      <w:pPr>
        <w:rPr>
          <w:rFonts w:ascii="Arial" w:hAnsi="Arial" w:cs="Arial"/>
        </w:rPr>
      </w:pPr>
    </w:p>
    <w:p w14:paraId="6516A1AF" w14:textId="77777777" w:rsidR="00507D42" w:rsidRPr="00921F17" w:rsidRDefault="00507D42">
      <w:pPr>
        <w:rPr>
          <w:rFonts w:ascii="Arial" w:hAnsi="Arial" w:cs="Arial"/>
        </w:rPr>
      </w:pPr>
    </w:p>
    <w:p w14:paraId="3045974F" w14:textId="77777777" w:rsidR="00507D42" w:rsidRPr="00921F17" w:rsidRDefault="00507D42">
      <w:pPr>
        <w:rPr>
          <w:rFonts w:ascii="Arial" w:hAnsi="Arial" w:cs="Arial"/>
        </w:rPr>
      </w:pPr>
    </w:p>
    <w:p w14:paraId="78CA7847" w14:textId="77777777" w:rsidR="00507D42" w:rsidRPr="00921F17" w:rsidRDefault="00507D42">
      <w:pPr>
        <w:rPr>
          <w:rFonts w:ascii="Arial" w:hAnsi="Arial" w:cs="Arial"/>
        </w:rPr>
      </w:pPr>
    </w:p>
    <w:p w14:paraId="0A75400C" w14:textId="77777777" w:rsidR="00507D42" w:rsidRPr="00921F17" w:rsidRDefault="00507D42">
      <w:pPr>
        <w:rPr>
          <w:rFonts w:ascii="Arial" w:hAnsi="Arial" w:cs="Arial"/>
        </w:rPr>
      </w:pPr>
    </w:p>
    <w:p w14:paraId="4F26B066" w14:textId="77777777" w:rsidR="00507D42" w:rsidRPr="00921F17" w:rsidRDefault="00507D42">
      <w:pPr>
        <w:rPr>
          <w:rFonts w:ascii="Arial" w:hAnsi="Arial" w:cs="Arial"/>
        </w:rPr>
      </w:pPr>
    </w:p>
    <w:p w14:paraId="1A4A210F" w14:textId="77777777" w:rsidR="00507D42" w:rsidRPr="00921F17" w:rsidRDefault="00507D42">
      <w:pPr>
        <w:rPr>
          <w:rFonts w:ascii="Arial" w:hAnsi="Arial" w:cs="Arial"/>
        </w:rPr>
      </w:pPr>
    </w:p>
    <w:p w14:paraId="28E2F46C" w14:textId="77777777" w:rsidR="00507D42" w:rsidRPr="00921F17" w:rsidRDefault="00507D42">
      <w:pPr>
        <w:rPr>
          <w:rFonts w:ascii="Arial" w:hAnsi="Arial" w:cs="Arial"/>
        </w:rPr>
      </w:pPr>
    </w:p>
    <w:p w14:paraId="25C7A103" w14:textId="77777777" w:rsidR="00507D42" w:rsidRPr="00921F17" w:rsidRDefault="00507D42">
      <w:pPr>
        <w:rPr>
          <w:rFonts w:ascii="Arial" w:hAnsi="Arial" w:cs="Arial"/>
        </w:rPr>
      </w:pPr>
    </w:p>
    <w:p w14:paraId="7678B865" w14:textId="77777777" w:rsidR="00507D42" w:rsidRPr="00921F17" w:rsidRDefault="00507D42">
      <w:pPr>
        <w:rPr>
          <w:rFonts w:ascii="Arial" w:hAnsi="Arial" w:cs="Arial"/>
        </w:rPr>
      </w:pPr>
    </w:p>
    <w:p w14:paraId="1046DF66" w14:textId="77777777" w:rsidR="00507D42" w:rsidRPr="00921F17" w:rsidRDefault="00507D42">
      <w:pPr>
        <w:rPr>
          <w:rFonts w:ascii="Arial" w:hAnsi="Arial" w:cs="Arial"/>
        </w:rPr>
      </w:pPr>
    </w:p>
    <w:p w14:paraId="09F50454" w14:textId="77777777" w:rsidR="00507D42" w:rsidRPr="00921F17" w:rsidRDefault="00507D42">
      <w:pPr>
        <w:rPr>
          <w:rFonts w:ascii="Arial" w:hAnsi="Arial" w:cs="Arial"/>
        </w:rPr>
      </w:pPr>
    </w:p>
    <w:p w14:paraId="17B3CDCE" w14:textId="77777777" w:rsidR="00507D42" w:rsidRPr="00921F17" w:rsidRDefault="00507D42">
      <w:pPr>
        <w:rPr>
          <w:rFonts w:ascii="Arial" w:hAnsi="Arial" w:cs="Arial"/>
        </w:rPr>
      </w:pPr>
    </w:p>
    <w:p w14:paraId="67EB0FA8" w14:textId="77777777" w:rsidR="00507D42" w:rsidRPr="00921F17" w:rsidRDefault="00507D42">
      <w:pPr>
        <w:rPr>
          <w:rFonts w:ascii="Arial" w:hAnsi="Arial" w:cs="Arial"/>
        </w:rPr>
      </w:pPr>
    </w:p>
    <w:p w14:paraId="3FC4863C" w14:textId="77777777" w:rsidR="00507D42" w:rsidRPr="00921F17" w:rsidRDefault="00507D42">
      <w:pPr>
        <w:rPr>
          <w:rFonts w:ascii="Arial" w:hAnsi="Arial" w:cs="Arial"/>
        </w:rPr>
      </w:pPr>
    </w:p>
    <w:p w14:paraId="715E7C58" w14:textId="77777777" w:rsidR="00507D42" w:rsidRPr="00921F17" w:rsidRDefault="00507D42">
      <w:pPr>
        <w:rPr>
          <w:rFonts w:ascii="Arial" w:hAnsi="Arial" w:cs="Arial"/>
        </w:rPr>
      </w:pPr>
    </w:p>
    <w:p w14:paraId="50D51FEC" w14:textId="77777777" w:rsidR="00507D42" w:rsidRPr="00921F17" w:rsidRDefault="00507D42">
      <w:pPr>
        <w:rPr>
          <w:rFonts w:ascii="Arial" w:hAnsi="Arial" w:cs="Arial"/>
        </w:rPr>
      </w:pPr>
    </w:p>
    <w:p w14:paraId="1B368691" w14:textId="77777777" w:rsidR="00507D42" w:rsidRPr="00921F17" w:rsidRDefault="00507D42">
      <w:pPr>
        <w:rPr>
          <w:rFonts w:ascii="Arial" w:hAnsi="Arial" w:cs="Arial"/>
        </w:rPr>
      </w:pPr>
    </w:p>
    <w:p w14:paraId="707647CF" w14:textId="1A493ACB" w:rsidR="00866825" w:rsidRPr="00921F17" w:rsidRDefault="003224AC" w:rsidP="00866825">
      <w:pPr>
        <w:spacing w:line="0" w:lineRule="atLeast"/>
        <w:ind w:left="2940" w:firstLine="420"/>
        <w:rPr>
          <w:rFonts w:ascii="Arial" w:hAnsi="Arial" w:cs="Arial"/>
          <w:sz w:val="19"/>
          <w:lang w:val="en-US" w:eastAsia="zh-CN"/>
        </w:rPr>
      </w:pPr>
      <w:r w:rsidRPr="00921F17">
        <w:rPr>
          <w:rFonts w:ascii="Arial" w:eastAsia="Arial" w:hAnsi="Arial" w:cs="Arial"/>
          <w:noProof/>
          <w:sz w:val="19"/>
        </w:rPr>
        <w:lastRenderedPageBreak/>
        <w:drawing>
          <wp:anchor distT="0" distB="0" distL="114300" distR="114300" simplePos="0" relativeHeight="251742720" behindDoc="1" locked="0" layoutInCell="0" allowOverlap="1" wp14:anchorId="3D9E8727" wp14:editId="20CDB121">
            <wp:simplePos x="0" y="0"/>
            <wp:positionH relativeFrom="column">
              <wp:posOffset>5803265</wp:posOffset>
            </wp:positionH>
            <wp:positionV relativeFrom="paragraph">
              <wp:posOffset>-462280</wp:posOffset>
            </wp:positionV>
            <wp:extent cx="685800" cy="914400"/>
            <wp:effectExtent l="0" t="0" r="0" b="0"/>
            <wp:wrapNone/>
            <wp:docPr id="259"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46"/>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00866825" w:rsidRPr="00921F17">
        <w:rPr>
          <w:rFonts w:ascii="Arial" w:hAnsi="Arial" w:cs="Arial"/>
          <w:sz w:val="19"/>
          <w:lang w:eastAsia="zh-CN"/>
        </w:rPr>
        <w:t>Аппарат</w:t>
      </w:r>
      <w:r w:rsidR="00866825" w:rsidRPr="00921F17">
        <w:rPr>
          <w:rFonts w:ascii="Arial" w:hAnsi="Arial" w:cs="Arial"/>
          <w:sz w:val="19"/>
          <w:lang w:val="en-US" w:eastAsia="zh-CN"/>
        </w:rPr>
        <w:t xml:space="preserve"> </w:t>
      </w:r>
      <w:r w:rsidR="00866825" w:rsidRPr="00921F17">
        <w:rPr>
          <w:rFonts w:ascii="Arial" w:hAnsi="Arial" w:cs="Arial"/>
          <w:sz w:val="19"/>
          <w:lang w:eastAsia="zh-CN"/>
        </w:rPr>
        <w:t>высокого</w:t>
      </w:r>
      <w:r w:rsidR="00866825" w:rsidRPr="00921F17">
        <w:rPr>
          <w:rFonts w:ascii="Arial" w:hAnsi="Arial" w:cs="Arial"/>
          <w:sz w:val="19"/>
          <w:lang w:val="en-US" w:eastAsia="zh-CN"/>
        </w:rPr>
        <w:t xml:space="preserve"> </w:t>
      </w:r>
      <w:r w:rsidR="00866825" w:rsidRPr="00921F17">
        <w:rPr>
          <w:rFonts w:ascii="Arial" w:hAnsi="Arial" w:cs="Arial"/>
          <w:sz w:val="19"/>
          <w:lang w:eastAsia="zh-CN"/>
        </w:rPr>
        <w:t>давления</w:t>
      </w:r>
      <w:r w:rsidR="00866825" w:rsidRPr="00921F17">
        <w:rPr>
          <w:rFonts w:ascii="Arial" w:hAnsi="Arial" w:cs="Arial"/>
          <w:sz w:val="19"/>
          <w:lang w:val="en-US" w:eastAsia="zh-CN"/>
        </w:rPr>
        <w:t xml:space="preserve"> BXV 1650</w:t>
      </w:r>
    </w:p>
    <w:p w14:paraId="59EC4667" w14:textId="77777777" w:rsidR="00866825" w:rsidRPr="00921F17" w:rsidRDefault="00866825">
      <w:pPr>
        <w:spacing w:line="0" w:lineRule="atLeast"/>
        <w:rPr>
          <w:rFonts w:ascii="Arial" w:hAnsi="Arial" w:cs="Arial"/>
          <w:b/>
          <w:sz w:val="36"/>
          <w:lang w:eastAsia="zh-CN"/>
        </w:rPr>
      </w:pPr>
    </w:p>
    <w:p w14:paraId="19CACA86" w14:textId="77777777" w:rsidR="00866825" w:rsidRPr="00921F17" w:rsidRDefault="00866825">
      <w:pPr>
        <w:spacing w:line="0" w:lineRule="atLeast"/>
        <w:rPr>
          <w:rFonts w:ascii="Arial" w:hAnsi="Arial" w:cs="Arial"/>
          <w:b/>
          <w:sz w:val="36"/>
          <w:lang w:eastAsia="zh-CN"/>
        </w:rPr>
      </w:pPr>
    </w:p>
    <w:p w14:paraId="73A3341F" w14:textId="04366D7B" w:rsidR="00507D42" w:rsidRPr="00921F17" w:rsidRDefault="00866825" w:rsidP="00866825">
      <w:pPr>
        <w:spacing w:line="0" w:lineRule="atLeast"/>
        <w:jc w:val="center"/>
        <w:rPr>
          <w:rFonts w:ascii="Arial" w:hAnsi="Arial" w:cs="Arial"/>
          <w:b/>
          <w:sz w:val="32"/>
          <w:szCs w:val="32"/>
          <w:lang w:eastAsia="zh-CN"/>
        </w:rPr>
      </w:pPr>
      <w:r w:rsidRPr="00921F17">
        <w:rPr>
          <w:rFonts w:ascii="Arial" w:hAnsi="Arial" w:cs="Arial"/>
          <w:b/>
          <w:sz w:val="32"/>
          <w:szCs w:val="32"/>
          <w:lang w:eastAsia="zh-CN"/>
        </w:rPr>
        <w:t xml:space="preserve">Список запчастей регулятора давления </w:t>
      </w:r>
      <w:r w:rsidR="003224AC" w:rsidRPr="00921F17">
        <w:rPr>
          <w:rFonts w:ascii="Arial" w:hAnsi="Arial" w:cs="Arial"/>
          <w:b/>
          <w:sz w:val="32"/>
          <w:szCs w:val="32"/>
          <w:lang w:eastAsia="zh-CN"/>
        </w:rPr>
        <w:t>(</w:t>
      </w:r>
      <w:r w:rsidR="003224AC" w:rsidRPr="00921F17">
        <w:rPr>
          <w:rFonts w:ascii="Arial" w:hAnsi="Arial" w:cs="Arial"/>
          <w:b/>
          <w:sz w:val="32"/>
          <w:szCs w:val="32"/>
          <w:lang w:val="en-US" w:eastAsia="zh-CN"/>
        </w:rPr>
        <w:t>VP</w:t>
      </w:r>
      <w:r w:rsidR="003224AC" w:rsidRPr="00921F17">
        <w:rPr>
          <w:rFonts w:ascii="Arial" w:hAnsi="Arial" w:cs="Arial"/>
          <w:b/>
          <w:sz w:val="32"/>
          <w:szCs w:val="32"/>
          <w:lang w:eastAsia="zh-CN"/>
        </w:rPr>
        <w:t xml:space="preserve">53 </w:t>
      </w:r>
      <w:r w:rsidRPr="00921F17">
        <w:rPr>
          <w:rFonts w:ascii="Arial" w:hAnsi="Arial" w:cs="Arial"/>
          <w:b/>
          <w:sz w:val="32"/>
          <w:szCs w:val="32"/>
          <w:lang w:eastAsia="zh-CN"/>
        </w:rPr>
        <w:t xml:space="preserve">для </w:t>
      </w:r>
      <w:r w:rsidR="003224AC" w:rsidRPr="00921F17">
        <w:rPr>
          <w:rFonts w:ascii="Arial" w:hAnsi="Arial" w:cs="Arial"/>
          <w:b/>
          <w:sz w:val="32"/>
          <w:szCs w:val="32"/>
          <w:lang w:val="en-US" w:eastAsia="zh-CN"/>
        </w:rPr>
        <w:t>BXV</w:t>
      </w:r>
      <w:r w:rsidR="003224AC" w:rsidRPr="00921F17">
        <w:rPr>
          <w:rFonts w:ascii="Arial" w:hAnsi="Arial" w:cs="Arial"/>
          <w:b/>
          <w:sz w:val="32"/>
          <w:szCs w:val="32"/>
          <w:lang w:eastAsia="zh-CN"/>
        </w:rPr>
        <w:t>1650)</w:t>
      </w:r>
    </w:p>
    <w:p w14:paraId="57138950" w14:textId="77777777" w:rsidR="00507D42" w:rsidRPr="00921F17" w:rsidRDefault="00507D42">
      <w:pPr>
        <w:spacing w:line="200" w:lineRule="exact"/>
        <w:rPr>
          <w:rFonts w:ascii="Arial" w:eastAsia="Times New Roman" w:hAnsi="Arial" w:cs="Arial"/>
        </w:rPr>
      </w:pPr>
    </w:p>
    <w:tbl>
      <w:tblPr>
        <w:tblpPr w:leftFromText="180" w:rightFromText="180" w:vertAnchor="text" w:horzAnchor="page" w:tblpX="986" w:tblpY="241"/>
        <w:tblOverlap w:val="never"/>
        <w:tblW w:w="10346" w:type="dxa"/>
        <w:tblLayout w:type="fixed"/>
        <w:tblLook w:val="04A0" w:firstRow="1" w:lastRow="0" w:firstColumn="1" w:lastColumn="0" w:noHBand="0" w:noVBand="1"/>
      </w:tblPr>
      <w:tblGrid>
        <w:gridCol w:w="720"/>
        <w:gridCol w:w="1710"/>
        <w:gridCol w:w="3225"/>
        <w:gridCol w:w="2053"/>
        <w:gridCol w:w="1928"/>
        <w:gridCol w:w="710"/>
      </w:tblGrid>
      <w:tr w:rsidR="00507D42" w:rsidRPr="00921F17" w14:paraId="356B937A" w14:textId="77777777">
        <w:trPr>
          <w:trHeight w:val="480"/>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7AC3D" w14:textId="0B801A2A" w:rsidR="00507D42" w:rsidRPr="00921F17" w:rsidRDefault="006311A3">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w:t>
            </w:r>
          </w:p>
        </w:tc>
        <w:tc>
          <w:tcPr>
            <w:tcW w:w="1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E76266" w14:textId="6F386486" w:rsidR="00507D42" w:rsidRPr="00921F17" w:rsidRDefault="006311A3">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Артикул</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B6AC6A" w14:textId="27282C97"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Наименование детали</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10B51" w14:textId="56D30EA2" w:rsidR="00507D42" w:rsidRPr="00921F17" w:rsidRDefault="006311A3">
            <w:pPr>
              <w:jc w:val="center"/>
              <w:textAlignment w:val="center"/>
              <w:rPr>
                <w:rFonts w:ascii="Arial" w:hAnsi="Arial" w:cs="Arial"/>
                <w:color w:val="000000"/>
                <w:sz w:val="21"/>
                <w:szCs w:val="21"/>
              </w:rPr>
            </w:pPr>
            <w:r w:rsidRPr="00921F17">
              <w:rPr>
                <w:rFonts w:ascii="Arial" w:hAnsi="Arial" w:cs="Arial"/>
                <w:color w:val="000000"/>
                <w:sz w:val="21"/>
                <w:szCs w:val="21"/>
                <w:lang w:eastAsia="zh-CN" w:bidi="ar"/>
              </w:rPr>
              <w:t>Китайское наименование</w:t>
            </w:r>
          </w:p>
        </w:tc>
        <w:tc>
          <w:tcPr>
            <w:tcW w:w="192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BEDBA" w14:textId="74CFC3F7" w:rsidR="00507D42" w:rsidRPr="00921F17" w:rsidRDefault="006311A3">
            <w:pPr>
              <w:jc w:val="center"/>
              <w:textAlignment w:val="center"/>
              <w:rPr>
                <w:rFonts w:ascii="Arial" w:hAnsi="Arial" w:cs="Arial"/>
                <w:color w:val="000000"/>
                <w:sz w:val="21"/>
                <w:szCs w:val="21"/>
              </w:rPr>
            </w:pPr>
            <w:r w:rsidRPr="00921F17">
              <w:rPr>
                <w:rFonts w:ascii="Arial" w:hAnsi="Arial" w:cs="Arial"/>
                <w:color w:val="000000"/>
                <w:sz w:val="21"/>
                <w:szCs w:val="21"/>
                <w:lang w:eastAsia="zh-CN" w:bidi="ar"/>
              </w:rPr>
              <w:t>Размер</w:t>
            </w:r>
          </w:p>
        </w:tc>
        <w:tc>
          <w:tcPr>
            <w:tcW w:w="71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7BE777" w14:textId="45C67265" w:rsidR="00507D42" w:rsidRPr="00921F17" w:rsidRDefault="006311A3">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К-во</w:t>
            </w:r>
          </w:p>
        </w:tc>
      </w:tr>
      <w:tr w:rsidR="00507D42" w:rsidRPr="00921F17" w14:paraId="148CC505"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5819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968A1"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502703120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FBC2F" w14:textId="26D540AE"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proofErr w:type="spellStart"/>
            <w:r w:rsidR="006311A3" w:rsidRPr="00921F17">
              <w:rPr>
                <w:rFonts w:ascii="Arial" w:hAnsi="Arial" w:cs="Arial"/>
                <w:color w:val="000000"/>
                <w:sz w:val="18"/>
                <w:szCs w:val="18"/>
                <w:lang w:val="en-US" w:eastAsia="zh-CN" w:bidi="ar"/>
              </w:rPr>
              <w:t>гайка</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регулировки</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давления</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32CCB"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调压螺帽</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7A39CB"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7F69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5D5B40DD"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6F1E7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FB5C8"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590207002</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DA6AE" w14:textId="1C16DC96"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Установочные винты с внутренним шестигранником</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01FC6"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内六角锥端锁紧螺钉</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FE277"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M4*5</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FF30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457C474"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438A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8E1464"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502503070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B1233C" w14:textId="156B2DAB"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VB350 </w:t>
            </w:r>
            <w:proofErr w:type="spellStart"/>
            <w:r w:rsidR="006311A3" w:rsidRPr="00921F17">
              <w:rPr>
                <w:rFonts w:ascii="Arial" w:hAnsi="Arial" w:cs="Arial"/>
                <w:color w:val="000000"/>
                <w:sz w:val="18"/>
                <w:szCs w:val="18"/>
                <w:lang w:val="en-US" w:eastAsia="zh-CN" w:bidi="ar"/>
              </w:rPr>
              <w:t>стопорная</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гайка</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A185A5"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VB350</w:t>
            </w:r>
            <w:r w:rsidRPr="00921F17">
              <w:rPr>
                <w:rFonts w:ascii="Arial" w:hAnsi="Arial" w:cs="Arial"/>
                <w:color w:val="000000"/>
                <w:sz w:val="21"/>
                <w:szCs w:val="21"/>
                <w:lang w:val="en-US" w:eastAsia="zh-CN" w:bidi="ar"/>
              </w:rPr>
              <w:t>锁紧螺帽</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0E469"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73EF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0BFF0182"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8797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9756C"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502703100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1A6EF3" w14:textId="52C13D95"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proofErr w:type="spellStart"/>
            <w:r w:rsidR="006311A3" w:rsidRPr="00921F17">
              <w:rPr>
                <w:rFonts w:ascii="Arial" w:hAnsi="Arial" w:cs="Arial"/>
                <w:color w:val="000000"/>
                <w:sz w:val="18"/>
                <w:szCs w:val="18"/>
                <w:lang w:val="en-US" w:eastAsia="zh-CN" w:bidi="ar"/>
              </w:rPr>
              <w:t>пружина</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регулировки</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давления</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F3B63"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调压弹簧</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6405F"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05CA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31326A0B"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98A5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6D8C64"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502703040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FAF2B" w14:textId="1C1BB4AC"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proofErr w:type="spellStart"/>
            <w:r w:rsidR="006311A3" w:rsidRPr="00921F17">
              <w:rPr>
                <w:rFonts w:ascii="Arial" w:hAnsi="Arial" w:cs="Arial"/>
                <w:color w:val="000000"/>
                <w:sz w:val="18"/>
                <w:szCs w:val="18"/>
                <w:lang w:val="en-US" w:eastAsia="zh-CN" w:bidi="ar"/>
              </w:rPr>
              <w:t>пружинная</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опора</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DFF277"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弹簧托</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65A402"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51C65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2DE373E"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B068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75845"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500013001</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620B16" w14:textId="216DDB8A" w:rsidR="00507D42" w:rsidRPr="00921F17" w:rsidRDefault="006311A3">
            <w:pPr>
              <w:textAlignment w:val="center"/>
              <w:rPr>
                <w:rFonts w:ascii="Arial" w:hAnsi="Arial" w:cs="Arial"/>
                <w:color w:val="000000"/>
                <w:sz w:val="18"/>
                <w:szCs w:val="18"/>
              </w:rPr>
            </w:pPr>
            <w:proofErr w:type="spellStart"/>
            <w:r w:rsidRPr="00921F17">
              <w:rPr>
                <w:rFonts w:ascii="Arial" w:hAnsi="Arial" w:cs="Arial"/>
                <w:color w:val="000000"/>
                <w:sz w:val="18"/>
                <w:szCs w:val="18"/>
                <w:lang w:val="en-US" w:eastAsia="zh-CN" w:bidi="ar"/>
              </w:rPr>
              <w:t>Стальной</w:t>
            </w:r>
            <w:proofErr w:type="spellEnd"/>
            <w:r w:rsidRPr="00921F17">
              <w:rPr>
                <w:rFonts w:ascii="Arial" w:hAnsi="Arial" w:cs="Arial"/>
                <w:color w:val="000000"/>
                <w:sz w:val="18"/>
                <w:szCs w:val="18"/>
                <w:lang w:val="en-US" w:eastAsia="zh-CN" w:bidi="ar"/>
              </w:rPr>
              <w:t xml:space="preserve"> </w:t>
            </w:r>
            <w:proofErr w:type="spellStart"/>
            <w:r w:rsidRPr="00921F17">
              <w:rPr>
                <w:rFonts w:ascii="Arial" w:hAnsi="Arial" w:cs="Arial"/>
                <w:color w:val="000000"/>
                <w:sz w:val="18"/>
                <w:szCs w:val="18"/>
                <w:lang w:val="en-US" w:eastAsia="zh-CN" w:bidi="ar"/>
              </w:rPr>
              <w:t>шар</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0116D"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钢球</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9528C"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8.7</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0976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0D788BC0"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FA2F1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7</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DA961"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502703110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8792CF" w14:textId="0FA13513"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VP</w:t>
            </w:r>
            <w:r w:rsidRPr="00921F17">
              <w:rPr>
                <w:rFonts w:ascii="Arial" w:hAnsi="Arial" w:cs="Arial"/>
                <w:color w:val="000000"/>
                <w:sz w:val="18"/>
                <w:szCs w:val="18"/>
                <w:lang w:eastAsia="zh-CN" w:bidi="ar"/>
              </w:rPr>
              <w:t xml:space="preserve">53 </w:t>
            </w:r>
            <w:r w:rsidR="006311A3" w:rsidRPr="00921F17">
              <w:rPr>
                <w:rFonts w:ascii="Arial" w:hAnsi="Arial" w:cs="Arial"/>
                <w:color w:val="000000"/>
                <w:sz w:val="18"/>
                <w:szCs w:val="18"/>
                <w:lang w:eastAsia="zh-CN" w:bidi="ar"/>
              </w:rPr>
              <w:t>седло клапана регулировки давления</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7B4E4"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调压阀座</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835050"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D03D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D0C0E96"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95ECE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E8E45"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502703050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94CEEC" w14:textId="69B344E7"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VP53</w:t>
            </w:r>
            <w:r w:rsidR="006311A3" w:rsidRPr="00921F17">
              <w:rPr>
                <w:rFonts w:ascii="Arial" w:hAnsi="Arial" w:cs="Arial"/>
                <w:color w:val="000000"/>
                <w:sz w:val="18"/>
                <w:szCs w:val="18"/>
                <w:lang w:eastAsia="zh-CN" w:bidi="ar"/>
              </w:rPr>
              <w:t xml:space="preserve"> шток</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D3161D"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阀杆</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44355"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7E3D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2FB34CC5"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9870C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9</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B4581"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590110003</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163D14" w14:textId="496F1628"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Кольцо вала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22998"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轴用格莱圈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2737A"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14*18.9*2.2</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4DF3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EE005FC"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94DF9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10</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3266F"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502703060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64417" w14:textId="3A18F38D"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муфта штока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F2968"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阀杆村套</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0448C9"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68FDD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2543861"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529AA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11</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4715B"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590101055</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7D84CE" w14:textId="471D62A2"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Кольцевое уплотнение</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C9706"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O</w:t>
            </w:r>
            <w:r w:rsidRPr="00921F17">
              <w:rPr>
                <w:rFonts w:ascii="Arial" w:hAnsi="Arial" w:cs="Arial"/>
                <w:color w:val="000000"/>
                <w:sz w:val="21"/>
                <w:szCs w:val="21"/>
                <w:lang w:val="en-US" w:eastAsia="zh-CN" w:bidi="ar"/>
              </w:rPr>
              <w:t>型圈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1A7FE4"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20.35*1.78NBR90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94F4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14EDA04"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03C14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12</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B5534"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590110001</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A08880" w14:textId="74A77904"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Кольцевое уплотнение вала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183D3"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轴用格莱圈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4AE9A7"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10*14.9*2.2</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F287C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F527364"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EC2A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13</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ECD4C"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502703080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26B8D8" w14:textId="541A7DC5"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proofErr w:type="spellStart"/>
            <w:r w:rsidR="006311A3" w:rsidRPr="00921F17">
              <w:rPr>
                <w:rFonts w:ascii="Arial" w:hAnsi="Arial" w:cs="Arial"/>
                <w:color w:val="000000"/>
                <w:sz w:val="18"/>
                <w:szCs w:val="18"/>
                <w:lang w:val="en-US" w:eastAsia="zh-CN" w:bidi="ar"/>
              </w:rPr>
              <w:t>уплотнительная</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направляющая</w:t>
            </w:r>
            <w:proofErr w:type="spellEnd"/>
            <w:r w:rsidR="006311A3" w:rsidRPr="00921F17">
              <w:rPr>
                <w:rFonts w:ascii="Arial" w:hAnsi="Arial" w:cs="Arial"/>
                <w:color w:val="000000"/>
                <w:sz w:val="18"/>
                <w:szCs w:val="18"/>
                <w:lang w:val="en-US" w:eastAsia="zh-CN" w:bidi="ar"/>
              </w:rPr>
              <w:t xml:space="preserve"> </w:t>
            </w:r>
            <w:proofErr w:type="spellStart"/>
            <w:r w:rsidR="006311A3" w:rsidRPr="00921F17">
              <w:rPr>
                <w:rFonts w:ascii="Arial" w:hAnsi="Arial" w:cs="Arial"/>
                <w:color w:val="000000"/>
                <w:sz w:val="18"/>
                <w:szCs w:val="18"/>
                <w:lang w:val="en-US" w:eastAsia="zh-CN" w:bidi="ar"/>
              </w:rPr>
              <w:t>прокладка</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E274F"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密封导向垫片</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86F0AB"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BAA5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5F65539"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21AE8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14</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22E4B"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590101040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6A944" w14:textId="686EBC88"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Кольцевое уплотнение</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8947B"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O</w:t>
            </w:r>
            <w:r w:rsidRPr="00921F17">
              <w:rPr>
                <w:rFonts w:ascii="Arial" w:hAnsi="Arial" w:cs="Arial"/>
                <w:color w:val="000000"/>
                <w:sz w:val="21"/>
                <w:szCs w:val="21"/>
                <w:lang w:val="en-US" w:eastAsia="zh-CN" w:bidi="ar"/>
              </w:rPr>
              <w:t>型圈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51968"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17.17*1.78NBR90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CAC2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03FBF9A9"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056E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15</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3BF9B"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303222702</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A5A4C" w14:textId="505FC2FD"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VP53</w:t>
            </w:r>
            <w:r w:rsidR="006311A3" w:rsidRPr="00921F17">
              <w:rPr>
                <w:rFonts w:ascii="Arial" w:hAnsi="Arial" w:cs="Arial"/>
                <w:color w:val="000000"/>
                <w:sz w:val="18"/>
                <w:szCs w:val="18"/>
                <w:lang w:eastAsia="zh-CN" w:bidi="ar"/>
              </w:rPr>
              <w:t xml:space="preserve"> тарелка клапана (керамика)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71044"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陶瓷</w:t>
            </w: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锥阀</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47E7CE"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4A14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69321BD" w14:textId="77777777">
        <w:trPr>
          <w:trHeight w:val="480"/>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A58C5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16</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064F3C"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502703091</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1A7210" w14:textId="7A7EA136"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уплотнительная прокладка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68B4E"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密封口垫</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B11B7"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93864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38795600"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8248A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17</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AAF5F"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590101030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96B4E4" w14:textId="33E08243"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Кольцевое уплотнение</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65F74"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O</w:t>
            </w:r>
            <w:r w:rsidRPr="00921F17">
              <w:rPr>
                <w:rFonts w:ascii="Arial" w:hAnsi="Arial" w:cs="Arial"/>
                <w:color w:val="000000"/>
                <w:sz w:val="21"/>
                <w:szCs w:val="21"/>
                <w:lang w:val="en-US" w:eastAsia="zh-CN" w:bidi="ar"/>
              </w:rPr>
              <w:t>型圈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8A9B3"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15.6*1.78NBR90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83199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BB366A0"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E514E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18</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6049D2"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590103006</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FCDDF2" w14:textId="2BCCD6A2" w:rsidR="00507D42" w:rsidRPr="00921F17" w:rsidRDefault="006311A3">
            <w:pPr>
              <w:textAlignment w:val="center"/>
              <w:rPr>
                <w:rFonts w:ascii="Arial" w:hAnsi="Arial" w:cs="Arial"/>
                <w:color w:val="000000"/>
                <w:sz w:val="18"/>
                <w:szCs w:val="18"/>
              </w:rPr>
            </w:pPr>
            <w:proofErr w:type="spellStart"/>
            <w:r w:rsidRPr="00921F17">
              <w:rPr>
                <w:rFonts w:ascii="Arial" w:hAnsi="Arial" w:cs="Arial"/>
                <w:color w:val="000000"/>
                <w:sz w:val="18"/>
                <w:szCs w:val="18"/>
                <w:lang w:val="en-US" w:eastAsia="zh-CN" w:bidi="ar"/>
              </w:rPr>
              <w:t>Разъемное</w:t>
            </w:r>
            <w:proofErr w:type="spellEnd"/>
            <w:r w:rsidRPr="00921F17">
              <w:rPr>
                <w:rFonts w:ascii="Arial" w:hAnsi="Arial" w:cs="Arial"/>
                <w:color w:val="000000"/>
                <w:sz w:val="18"/>
                <w:szCs w:val="18"/>
                <w:lang w:val="en-US" w:eastAsia="zh-CN" w:bidi="ar"/>
              </w:rPr>
              <w:t xml:space="preserve"> </w:t>
            </w:r>
            <w:proofErr w:type="spellStart"/>
            <w:r w:rsidRPr="00921F17">
              <w:rPr>
                <w:rFonts w:ascii="Arial" w:hAnsi="Arial" w:cs="Arial"/>
                <w:color w:val="000000"/>
                <w:sz w:val="18"/>
                <w:szCs w:val="18"/>
                <w:lang w:val="en-US" w:eastAsia="zh-CN" w:bidi="ar"/>
              </w:rPr>
              <w:t>кольцо</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DB730B"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开口挡圈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93694"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16.2*19*1.4</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F8D7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AA6A800"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74D1C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19</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0AE56"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502703070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CFA6E" w14:textId="58362002"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корпус регулятора давления</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2FF1A1"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调压阀体</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572A5"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C16E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3DED57A"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88084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20</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26470"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590101104</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C3CB97" w14:textId="750E8317" w:rsidR="00507D42" w:rsidRPr="00921F17" w:rsidRDefault="006311A3">
            <w:pPr>
              <w:textAlignment w:val="center"/>
              <w:rPr>
                <w:rFonts w:ascii="Arial" w:hAnsi="Arial" w:cs="Arial"/>
                <w:color w:val="000000"/>
                <w:sz w:val="18"/>
                <w:szCs w:val="18"/>
              </w:rPr>
            </w:pPr>
            <w:r w:rsidRPr="00921F17">
              <w:rPr>
                <w:rFonts w:ascii="Arial" w:hAnsi="Arial" w:cs="Arial"/>
                <w:color w:val="000000"/>
                <w:sz w:val="18"/>
                <w:szCs w:val="18"/>
                <w:lang w:eastAsia="zh-CN" w:bidi="ar"/>
              </w:rPr>
              <w:t>Кольцевое уплотнение</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654D1"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O</w:t>
            </w:r>
            <w:r w:rsidRPr="00921F17">
              <w:rPr>
                <w:rFonts w:ascii="Arial" w:hAnsi="Arial" w:cs="Arial"/>
                <w:color w:val="000000"/>
                <w:sz w:val="21"/>
                <w:szCs w:val="21"/>
                <w:lang w:val="en-US" w:eastAsia="zh-CN" w:bidi="ar"/>
              </w:rPr>
              <w:t>型圈</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D0C486"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7.52*3.53NBR90</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0000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0BED1746"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B0929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21</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4B2EC"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502703010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81028B" w14:textId="39D0FFBD"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выходной клапан</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4B5D3F"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出水阀</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45100E"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5BE9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2479367"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A2944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22</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00677"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502703020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501C8" w14:textId="3E858125"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пружина выхода клапана</w:t>
            </w:r>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24DEB"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出水阀弹簧</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3F84E"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98A3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6453EA3" w14:textId="77777777">
        <w:trPr>
          <w:trHeight w:val="319"/>
        </w:trPr>
        <w:tc>
          <w:tcPr>
            <w:tcW w:w="7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EBE5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23</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90D68" w14:textId="77777777" w:rsidR="00507D42" w:rsidRPr="00921F17" w:rsidRDefault="003224AC">
            <w:pPr>
              <w:jc w:val="center"/>
              <w:textAlignment w:val="center"/>
              <w:rPr>
                <w:rFonts w:ascii="Arial" w:hAnsi="Arial" w:cs="Arial"/>
                <w:color w:val="000000"/>
                <w:sz w:val="22"/>
                <w:szCs w:val="22"/>
              </w:rPr>
            </w:pPr>
            <w:r w:rsidRPr="00921F17">
              <w:rPr>
                <w:rFonts w:ascii="Arial" w:hAnsi="Arial" w:cs="Arial"/>
                <w:color w:val="000000"/>
                <w:sz w:val="22"/>
                <w:szCs w:val="22"/>
                <w:lang w:val="en-US" w:eastAsia="zh-CN" w:bidi="ar"/>
              </w:rPr>
              <w:t>502703030</w:t>
            </w:r>
          </w:p>
        </w:tc>
        <w:tc>
          <w:tcPr>
            <w:tcW w:w="32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544E03" w14:textId="44C61C6F" w:rsidR="00507D42" w:rsidRPr="00921F17" w:rsidRDefault="003224AC">
            <w:pPr>
              <w:textAlignment w:val="center"/>
              <w:rPr>
                <w:rFonts w:ascii="Arial" w:hAnsi="Arial" w:cs="Arial"/>
                <w:color w:val="000000"/>
                <w:sz w:val="18"/>
                <w:szCs w:val="18"/>
              </w:rPr>
            </w:pPr>
            <w:r w:rsidRPr="00921F17">
              <w:rPr>
                <w:rFonts w:ascii="Arial" w:hAnsi="Arial" w:cs="Arial"/>
                <w:color w:val="000000"/>
                <w:sz w:val="18"/>
                <w:szCs w:val="18"/>
                <w:lang w:val="en-US" w:eastAsia="zh-CN" w:bidi="ar"/>
              </w:rPr>
              <w:t xml:space="preserve">VP53 </w:t>
            </w:r>
            <w:r w:rsidR="006311A3" w:rsidRPr="00921F17">
              <w:rPr>
                <w:rFonts w:ascii="Arial" w:hAnsi="Arial" w:cs="Arial"/>
                <w:color w:val="000000"/>
                <w:sz w:val="18"/>
                <w:szCs w:val="18"/>
                <w:lang w:eastAsia="zh-CN" w:bidi="ar"/>
              </w:rPr>
              <w:t xml:space="preserve">выходной </w:t>
            </w:r>
            <w:proofErr w:type="spellStart"/>
            <w:r w:rsidR="006311A3" w:rsidRPr="00921F17">
              <w:rPr>
                <w:rFonts w:ascii="Arial" w:hAnsi="Arial" w:cs="Arial"/>
                <w:color w:val="000000"/>
                <w:sz w:val="18"/>
                <w:szCs w:val="18"/>
                <w:lang w:eastAsia="zh-CN" w:bidi="ar"/>
              </w:rPr>
              <w:t>коннектоор</w:t>
            </w:r>
            <w:proofErr w:type="spellEnd"/>
          </w:p>
        </w:tc>
        <w:tc>
          <w:tcPr>
            <w:tcW w:w="20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18CE6" w14:textId="77777777" w:rsidR="00507D42" w:rsidRPr="00921F17" w:rsidRDefault="003224AC">
            <w:pPr>
              <w:jc w:val="center"/>
              <w:textAlignment w:val="center"/>
              <w:rPr>
                <w:rFonts w:ascii="Arial" w:hAnsi="Arial" w:cs="Arial"/>
                <w:color w:val="000000"/>
                <w:sz w:val="21"/>
                <w:szCs w:val="21"/>
              </w:rPr>
            </w:pPr>
            <w:r w:rsidRPr="00921F17">
              <w:rPr>
                <w:rFonts w:ascii="Arial" w:hAnsi="Arial" w:cs="Arial"/>
                <w:color w:val="000000"/>
                <w:sz w:val="21"/>
                <w:szCs w:val="21"/>
                <w:lang w:val="en-US" w:eastAsia="zh-CN" w:bidi="ar"/>
              </w:rPr>
              <w:t>VP53</w:t>
            </w:r>
            <w:r w:rsidRPr="00921F17">
              <w:rPr>
                <w:rFonts w:ascii="Arial" w:hAnsi="Arial" w:cs="Arial"/>
                <w:color w:val="000000"/>
                <w:sz w:val="21"/>
                <w:szCs w:val="21"/>
                <w:lang w:val="en-US" w:eastAsia="zh-CN" w:bidi="ar"/>
              </w:rPr>
              <w:t>出水接头</w:t>
            </w:r>
          </w:p>
        </w:tc>
        <w:tc>
          <w:tcPr>
            <w:tcW w:w="19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73C28" w14:textId="77777777" w:rsidR="00507D42" w:rsidRPr="00921F17" w:rsidRDefault="00507D42">
            <w:pPr>
              <w:jc w:val="center"/>
              <w:rPr>
                <w:rFonts w:ascii="Arial" w:hAnsi="Arial" w:cs="Arial"/>
                <w:color w:val="000000"/>
                <w:sz w:val="21"/>
                <w:szCs w:val="21"/>
              </w:rPr>
            </w:pP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5B93E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bl>
    <w:p w14:paraId="7980BE84" w14:textId="77777777" w:rsidR="00507D42" w:rsidRPr="00921F17" w:rsidRDefault="00507D42">
      <w:pPr>
        <w:spacing w:line="200" w:lineRule="exact"/>
        <w:rPr>
          <w:rFonts w:ascii="Arial" w:eastAsia="Times New Roman" w:hAnsi="Arial" w:cs="Arial"/>
        </w:rPr>
      </w:pPr>
    </w:p>
    <w:p w14:paraId="5B19BCD8" w14:textId="77777777" w:rsidR="00507D42" w:rsidRPr="00921F17" w:rsidRDefault="00507D42">
      <w:pPr>
        <w:spacing w:line="200" w:lineRule="exact"/>
        <w:rPr>
          <w:rFonts w:ascii="Arial" w:eastAsia="Times New Roman" w:hAnsi="Arial" w:cs="Arial"/>
        </w:rPr>
      </w:pPr>
    </w:p>
    <w:p w14:paraId="056EA415" w14:textId="77777777" w:rsidR="00507D42" w:rsidRPr="00921F17" w:rsidRDefault="00507D42">
      <w:pPr>
        <w:spacing w:line="200" w:lineRule="exact"/>
        <w:rPr>
          <w:rFonts w:ascii="Arial" w:eastAsia="Times New Roman" w:hAnsi="Arial" w:cs="Arial"/>
        </w:rPr>
      </w:pPr>
    </w:p>
    <w:p w14:paraId="0099658B" w14:textId="5D55AA10" w:rsidR="00507D42" w:rsidRPr="00921F17" w:rsidRDefault="006311A3">
      <w:pPr>
        <w:spacing w:line="0" w:lineRule="atLeast"/>
        <w:rPr>
          <w:rFonts w:ascii="Arial" w:hAnsi="Arial" w:cs="Arial"/>
        </w:rPr>
      </w:pPr>
      <w:r w:rsidRPr="00921F17">
        <w:rPr>
          <w:rFonts w:ascii="Arial" w:hAnsi="Arial" w:cs="Arial"/>
          <w:b/>
          <w:bCs/>
          <w:sz w:val="19"/>
          <w:lang w:eastAsia="zh-CN"/>
        </w:rPr>
        <w:t>Ремкомплекты</w:t>
      </w:r>
      <w:r w:rsidR="003224AC" w:rsidRPr="00921F17">
        <w:rPr>
          <w:rFonts w:ascii="Arial" w:hAnsi="Arial" w:cs="Arial"/>
          <w:b/>
          <w:bCs/>
          <w:sz w:val="19"/>
          <w:lang w:val="en-US" w:eastAsia="zh-CN"/>
        </w:rPr>
        <w:t xml:space="preserve"> BXV1650 </w:t>
      </w:r>
    </w:p>
    <w:tbl>
      <w:tblPr>
        <w:tblpPr w:leftFromText="180" w:rightFromText="180" w:vertAnchor="text" w:horzAnchor="page" w:tblpX="1511" w:tblpY="175"/>
        <w:tblOverlap w:val="never"/>
        <w:tblW w:w="9359" w:type="dxa"/>
        <w:tblLayout w:type="fixed"/>
        <w:tblCellMar>
          <w:left w:w="0" w:type="dxa"/>
          <w:right w:w="0" w:type="dxa"/>
        </w:tblCellMar>
        <w:tblLook w:val="04A0" w:firstRow="1" w:lastRow="0" w:firstColumn="1" w:lastColumn="0" w:noHBand="0" w:noVBand="1"/>
      </w:tblPr>
      <w:tblGrid>
        <w:gridCol w:w="2235"/>
        <w:gridCol w:w="7124"/>
      </w:tblGrid>
      <w:tr w:rsidR="00507D42" w:rsidRPr="00921F17" w14:paraId="1A8EDC27" w14:textId="77777777">
        <w:trPr>
          <w:trHeight w:val="237"/>
        </w:trPr>
        <w:tc>
          <w:tcPr>
            <w:tcW w:w="2235" w:type="dxa"/>
            <w:vAlign w:val="bottom"/>
          </w:tcPr>
          <w:p w14:paraId="17D9238C" w14:textId="35C120DC" w:rsidR="00507D42" w:rsidRPr="00921F17" w:rsidRDefault="00684EEF">
            <w:pPr>
              <w:spacing w:line="229" w:lineRule="exact"/>
              <w:jc w:val="both"/>
              <w:rPr>
                <w:rFonts w:ascii="Arial" w:eastAsia="Arial" w:hAnsi="Arial" w:cs="Arial"/>
                <w:b/>
              </w:rPr>
            </w:pPr>
            <w:r w:rsidRPr="00921F17">
              <w:rPr>
                <w:rFonts w:ascii="Arial" w:eastAsia="Arial" w:hAnsi="Arial" w:cs="Arial"/>
                <w:b/>
              </w:rPr>
              <w:t>Наименование</w:t>
            </w:r>
          </w:p>
        </w:tc>
        <w:tc>
          <w:tcPr>
            <w:tcW w:w="7124" w:type="dxa"/>
            <w:vAlign w:val="bottom"/>
          </w:tcPr>
          <w:p w14:paraId="00355F1F" w14:textId="56172697" w:rsidR="00507D42" w:rsidRPr="00921F17" w:rsidRDefault="00684EEF">
            <w:pPr>
              <w:spacing w:line="229" w:lineRule="exact"/>
              <w:ind w:left="360"/>
              <w:jc w:val="center"/>
              <w:rPr>
                <w:rFonts w:ascii="Arial" w:eastAsia="Arial" w:hAnsi="Arial" w:cs="Arial"/>
                <w:b/>
              </w:rPr>
            </w:pPr>
            <w:r w:rsidRPr="00921F17">
              <w:rPr>
                <w:rFonts w:ascii="Arial" w:eastAsia="Arial" w:hAnsi="Arial" w:cs="Arial"/>
                <w:b/>
              </w:rPr>
              <w:t>Артикул</w:t>
            </w:r>
            <w:r w:rsidR="003224AC" w:rsidRPr="00921F17">
              <w:rPr>
                <w:rFonts w:ascii="Arial" w:eastAsia="Arial" w:hAnsi="Arial" w:cs="Arial"/>
                <w:b/>
              </w:rPr>
              <w:t xml:space="preserve"> #</w:t>
            </w:r>
          </w:p>
        </w:tc>
      </w:tr>
      <w:tr w:rsidR="00507D42" w:rsidRPr="00921F17" w14:paraId="43B516AA" w14:textId="77777777">
        <w:trPr>
          <w:trHeight w:val="252"/>
        </w:trPr>
        <w:tc>
          <w:tcPr>
            <w:tcW w:w="2235" w:type="dxa"/>
            <w:vAlign w:val="bottom"/>
          </w:tcPr>
          <w:p w14:paraId="75A0829F" w14:textId="513F4A98" w:rsidR="00507D42" w:rsidRPr="00921F17" w:rsidRDefault="00684EEF" w:rsidP="006311A3">
            <w:pPr>
              <w:spacing w:line="229" w:lineRule="exact"/>
              <w:rPr>
                <w:rFonts w:ascii="Arial" w:hAnsi="Arial" w:cs="Arial"/>
                <w:b/>
                <w:lang w:eastAsia="zh-CN"/>
              </w:rPr>
            </w:pPr>
            <w:r w:rsidRPr="00921F17">
              <w:rPr>
                <w:rFonts w:ascii="Arial" w:hAnsi="Arial" w:cs="Arial"/>
                <w:b/>
                <w:lang w:eastAsia="zh-CN"/>
              </w:rPr>
              <w:t xml:space="preserve">Комплект уплотнений </w:t>
            </w:r>
          </w:p>
        </w:tc>
        <w:tc>
          <w:tcPr>
            <w:tcW w:w="7124" w:type="dxa"/>
            <w:vAlign w:val="bottom"/>
          </w:tcPr>
          <w:p w14:paraId="29BFF209" w14:textId="77777777" w:rsidR="00507D42" w:rsidRPr="00921F17" w:rsidRDefault="003224AC">
            <w:pPr>
              <w:spacing w:line="229" w:lineRule="exact"/>
              <w:ind w:left="360"/>
              <w:jc w:val="center"/>
              <w:rPr>
                <w:rFonts w:ascii="Arial" w:hAnsi="Arial" w:cs="Arial"/>
                <w:b/>
                <w:lang w:val="en-US" w:eastAsia="zh-CN"/>
              </w:rPr>
            </w:pPr>
            <w:r w:rsidRPr="00921F17">
              <w:rPr>
                <w:rFonts w:ascii="Arial" w:hAnsi="Arial" w:cs="Arial"/>
                <w:b/>
                <w:lang w:val="en-US" w:eastAsia="zh-CN"/>
              </w:rPr>
              <w:t>301221002</w:t>
            </w:r>
          </w:p>
        </w:tc>
      </w:tr>
      <w:tr w:rsidR="00507D42" w:rsidRPr="00921F17" w14:paraId="59E5BBB5" w14:textId="77777777">
        <w:trPr>
          <w:trHeight w:val="252"/>
        </w:trPr>
        <w:tc>
          <w:tcPr>
            <w:tcW w:w="2235" w:type="dxa"/>
            <w:vAlign w:val="bottom"/>
          </w:tcPr>
          <w:p w14:paraId="153357F8" w14:textId="1F67320D" w:rsidR="00507D42" w:rsidRPr="00921F17" w:rsidRDefault="00684EEF" w:rsidP="006311A3">
            <w:pPr>
              <w:spacing w:line="229" w:lineRule="exact"/>
              <w:rPr>
                <w:rFonts w:ascii="Arial" w:hAnsi="Arial" w:cs="Arial"/>
                <w:b/>
                <w:lang w:eastAsia="zh-CN"/>
              </w:rPr>
            </w:pPr>
            <w:r w:rsidRPr="00921F17">
              <w:rPr>
                <w:rFonts w:ascii="Arial" w:hAnsi="Arial" w:cs="Arial"/>
                <w:b/>
                <w:lang w:eastAsia="zh-CN"/>
              </w:rPr>
              <w:t>Комплект клапанов</w:t>
            </w:r>
          </w:p>
        </w:tc>
        <w:tc>
          <w:tcPr>
            <w:tcW w:w="7124" w:type="dxa"/>
            <w:vAlign w:val="bottom"/>
          </w:tcPr>
          <w:p w14:paraId="6DC28142" w14:textId="1BBAA598" w:rsidR="00507D42" w:rsidRPr="00921F17" w:rsidRDefault="003224AC">
            <w:pPr>
              <w:spacing w:line="229" w:lineRule="exact"/>
              <w:ind w:left="360"/>
              <w:jc w:val="center"/>
              <w:rPr>
                <w:rFonts w:ascii="Arial" w:hAnsi="Arial" w:cs="Arial"/>
                <w:b/>
                <w:lang w:val="en-US" w:eastAsia="zh-CN"/>
              </w:rPr>
            </w:pPr>
            <w:r w:rsidRPr="00921F17">
              <w:rPr>
                <w:rFonts w:ascii="Arial" w:hAnsi="Arial" w:cs="Arial"/>
                <w:b/>
                <w:lang w:val="en-US" w:eastAsia="zh-CN"/>
              </w:rPr>
              <w:t xml:space="preserve">301191004 </w:t>
            </w:r>
            <w:r w:rsidR="00684EEF" w:rsidRPr="00921F17">
              <w:rPr>
                <w:rFonts w:ascii="Arial" w:hAnsi="Arial" w:cs="Arial"/>
                <w:b/>
                <w:lang w:eastAsia="zh-CN"/>
              </w:rPr>
              <w:t>клапан + уплотнение</w:t>
            </w:r>
          </w:p>
        </w:tc>
      </w:tr>
      <w:tr w:rsidR="00507D42" w:rsidRPr="00921F17" w14:paraId="6349E67A" w14:textId="77777777">
        <w:trPr>
          <w:trHeight w:val="252"/>
        </w:trPr>
        <w:tc>
          <w:tcPr>
            <w:tcW w:w="2235" w:type="dxa"/>
            <w:vAlign w:val="bottom"/>
          </w:tcPr>
          <w:p w14:paraId="5D5EFCF9" w14:textId="5D940531" w:rsidR="00507D42" w:rsidRPr="00921F17" w:rsidRDefault="00684EEF" w:rsidP="006311A3">
            <w:pPr>
              <w:spacing w:line="229" w:lineRule="exact"/>
              <w:rPr>
                <w:rFonts w:ascii="Arial" w:hAnsi="Arial" w:cs="Arial"/>
                <w:b/>
                <w:lang w:eastAsia="zh-CN"/>
              </w:rPr>
            </w:pPr>
            <w:r w:rsidRPr="00921F17">
              <w:rPr>
                <w:rFonts w:ascii="Arial" w:hAnsi="Arial" w:cs="Arial"/>
                <w:b/>
                <w:lang w:eastAsia="zh-CN"/>
              </w:rPr>
              <w:t>Комплект регулятора</w:t>
            </w:r>
          </w:p>
        </w:tc>
        <w:tc>
          <w:tcPr>
            <w:tcW w:w="7124" w:type="dxa"/>
            <w:vAlign w:val="bottom"/>
          </w:tcPr>
          <w:p w14:paraId="201BBDB7" w14:textId="49F3A340" w:rsidR="00507D42" w:rsidRPr="00921F17" w:rsidRDefault="00684EEF">
            <w:pPr>
              <w:spacing w:line="229" w:lineRule="exact"/>
              <w:ind w:left="360"/>
              <w:jc w:val="center"/>
              <w:rPr>
                <w:rFonts w:ascii="Arial" w:hAnsi="Arial" w:cs="Arial"/>
                <w:b/>
                <w:lang w:eastAsia="zh-CN"/>
              </w:rPr>
            </w:pPr>
            <w:r w:rsidRPr="00921F17">
              <w:rPr>
                <w:rFonts w:ascii="Arial" w:hAnsi="Arial" w:cs="Arial"/>
                <w:b/>
                <w:lang w:eastAsia="zh-CN"/>
              </w:rPr>
              <w:t>Прокладки</w:t>
            </w:r>
            <w:r w:rsidR="003224AC" w:rsidRPr="00921F17">
              <w:rPr>
                <w:rFonts w:ascii="Arial" w:hAnsi="Arial" w:cs="Arial"/>
                <w:b/>
                <w:lang w:eastAsia="zh-CN"/>
              </w:rPr>
              <w:t xml:space="preserve"> </w:t>
            </w:r>
            <w:r w:rsidR="003224AC" w:rsidRPr="00921F17">
              <w:rPr>
                <w:rFonts w:ascii="Arial" w:hAnsi="Arial" w:cs="Arial"/>
                <w:color w:val="000000"/>
                <w:sz w:val="22"/>
                <w:szCs w:val="22"/>
                <w:lang w:eastAsia="zh-CN" w:bidi="ar"/>
              </w:rPr>
              <w:t>502703091</w:t>
            </w:r>
            <w:r w:rsidR="003224AC" w:rsidRPr="00921F17">
              <w:rPr>
                <w:rFonts w:ascii="Arial" w:hAnsi="Arial" w:cs="Arial"/>
                <w:b/>
                <w:lang w:eastAsia="zh-CN"/>
              </w:rPr>
              <w:t>/</w:t>
            </w:r>
            <w:r w:rsidRPr="00921F17">
              <w:rPr>
                <w:rFonts w:ascii="Arial" w:hAnsi="Arial" w:cs="Arial"/>
                <w:b/>
                <w:lang w:eastAsia="zh-CN"/>
              </w:rPr>
              <w:t>пружина регулятора</w:t>
            </w:r>
            <w:r w:rsidR="003224AC" w:rsidRPr="00921F17">
              <w:rPr>
                <w:rFonts w:ascii="Arial" w:hAnsi="Arial" w:cs="Arial"/>
                <w:b/>
                <w:lang w:eastAsia="zh-CN"/>
              </w:rPr>
              <w:t xml:space="preserve"> 502403280/</w:t>
            </w:r>
            <w:r w:rsidRPr="00921F17">
              <w:rPr>
                <w:rFonts w:ascii="Arial" w:hAnsi="Arial" w:cs="Arial"/>
                <w:b/>
                <w:lang w:eastAsia="zh-CN"/>
              </w:rPr>
              <w:t>клапан</w:t>
            </w:r>
            <w:r w:rsidR="003224AC" w:rsidRPr="00921F17">
              <w:rPr>
                <w:rFonts w:ascii="Arial" w:hAnsi="Arial" w:cs="Arial"/>
                <w:b/>
                <w:lang w:eastAsia="zh-CN"/>
              </w:rPr>
              <w:t xml:space="preserve"> 303222702</w:t>
            </w:r>
          </w:p>
        </w:tc>
      </w:tr>
    </w:tbl>
    <w:p w14:paraId="251BBDB9" w14:textId="77777777" w:rsidR="00507D42" w:rsidRPr="00921F17" w:rsidRDefault="00507D42">
      <w:pPr>
        <w:spacing w:line="0" w:lineRule="atLeast"/>
        <w:rPr>
          <w:rFonts w:ascii="Arial" w:hAnsi="Arial" w:cs="Arial"/>
          <w:b/>
          <w:sz w:val="36"/>
          <w:lang w:eastAsia="zh-CN"/>
        </w:rPr>
      </w:pPr>
    </w:p>
    <w:p w14:paraId="2417691B" w14:textId="77777777" w:rsidR="00507D42" w:rsidRPr="00921F17" w:rsidRDefault="00507D42">
      <w:pPr>
        <w:spacing w:line="0" w:lineRule="atLeast"/>
        <w:rPr>
          <w:rFonts w:ascii="Arial" w:eastAsia="Arial" w:hAnsi="Arial" w:cs="Arial"/>
          <w:b/>
          <w:sz w:val="36"/>
        </w:rPr>
      </w:pPr>
    </w:p>
    <w:p w14:paraId="3127E4F6" w14:textId="77777777" w:rsidR="00507D42" w:rsidRPr="00921F17" w:rsidRDefault="00507D42">
      <w:pPr>
        <w:spacing w:line="0" w:lineRule="atLeast"/>
        <w:rPr>
          <w:rFonts w:ascii="Arial" w:eastAsia="Arial" w:hAnsi="Arial" w:cs="Arial"/>
          <w:sz w:val="17"/>
        </w:rPr>
        <w:sectPr w:rsidR="00507D42" w:rsidRPr="00921F17">
          <w:pgSz w:w="12240" w:h="15840"/>
          <w:pgMar w:top="1134" w:right="1134" w:bottom="1134" w:left="1134" w:header="0" w:footer="0" w:gutter="0"/>
          <w:cols w:space="720"/>
          <w:docGrid w:linePitch="360"/>
        </w:sectPr>
      </w:pPr>
    </w:p>
    <w:p w14:paraId="62877507" w14:textId="0C1228E4" w:rsidR="00507D42" w:rsidRPr="00921F17" w:rsidRDefault="00EC31B6" w:rsidP="00EC31B6">
      <w:pPr>
        <w:wordWrap w:val="0"/>
        <w:spacing w:line="239" w:lineRule="auto"/>
        <w:jc w:val="center"/>
        <w:rPr>
          <w:rFonts w:ascii="Arial" w:eastAsia="Arial" w:hAnsi="Arial" w:cs="Arial"/>
          <w:lang w:val="en-US"/>
        </w:rPr>
      </w:pPr>
      <w:r w:rsidRPr="00921F17">
        <w:rPr>
          <w:rFonts w:ascii="Arial" w:eastAsia="Arial" w:hAnsi="Arial" w:cs="Arial"/>
          <w:noProof/>
        </w:rPr>
        <w:lastRenderedPageBreak/>
        <w:drawing>
          <wp:anchor distT="0" distB="0" distL="114300" distR="114300" simplePos="0" relativeHeight="251766272" behindDoc="1" locked="0" layoutInCell="0" allowOverlap="1" wp14:anchorId="23D18A73" wp14:editId="20CFDC29">
            <wp:simplePos x="0" y="0"/>
            <wp:positionH relativeFrom="column">
              <wp:posOffset>814273</wp:posOffset>
            </wp:positionH>
            <wp:positionV relativeFrom="paragraph">
              <wp:posOffset>198120</wp:posOffset>
            </wp:positionV>
            <wp:extent cx="4700270" cy="12700"/>
            <wp:effectExtent l="0" t="0" r="0" b="0"/>
            <wp:wrapNone/>
            <wp:docPr id="42"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43"/>
                    <pic:cNvPicPr>
                      <a:picLocks noChangeAspect="1"/>
                    </pic:cNvPicPr>
                  </pic:nvPicPr>
                  <pic:blipFill>
                    <a:blip r:embed="rId12"/>
                    <a:stretch>
                      <a:fillRect/>
                    </a:stretch>
                  </pic:blipFill>
                  <pic:spPr>
                    <a:xfrm>
                      <a:off x="0" y="0"/>
                      <a:ext cx="4700270" cy="12700"/>
                    </a:xfrm>
                    <a:prstGeom prst="rect">
                      <a:avLst/>
                    </a:prstGeom>
                    <a:noFill/>
                    <a:ln>
                      <a:noFill/>
                    </a:ln>
                  </pic:spPr>
                </pic:pic>
              </a:graphicData>
            </a:graphic>
          </wp:anchor>
        </w:drawing>
      </w:r>
      <w:r w:rsidR="003224AC" w:rsidRPr="00921F17">
        <w:rPr>
          <w:rFonts w:ascii="Arial" w:eastAsia="Arial" w:hAnsi="Arial" w:cs="Arial"/>
          <w:noProof/>
        </w:rPr>
        <w:drawing>
          <wp:anchor distT="0" distB="0" distL="114300" distR="114300" simplePos="0" relativeHeight="251767296" behindDoc="1" locked="0" layoutInCell="0" allowOverlap="1" wp14:anchorId="5D0D5463" wp14:editId="636B3B5F">
            <wp:simplePos x="0" y="0"/>
            <wp:positionH relativeFrom="column">
              <wp:posOffset>32385</wp:posOffset>
            </wp:positionH>
            <wp:positionV relativeFrom="paragraph">
              <wp:posOffset>-203200</wp:posOffset>
            </wp:positionV>
            <wp:extent cx="685800" cy="914400"/>
            <wp:effectExtent l="0" t="0" r="0" b="0"/>
            <wp:wrapNone/>
            <wp:docPr id="10"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42"/>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rPr>
        <w:t xml:space="preserve">      </w:t>
      </w:r>
      <w:r w:rsidRPr="00921F17">
        <w:rPr>
          <w:rFonts w:ascii="Arial" w:hAnsi="Arial" w:cs="Arial"/>
          <w:sz w:val="19"/>
          <w:lang w:eastAsia="zh-CN"/>
        </w:rPr>
        <w:t>Аппарат</w:t>
      </w:r>
      <w:r w:rsidRPr="00921F17">
        <w:rPr>
          <w:rFonts w:ascii="Arial" w:hAnsi="Arial" w:cs="Arial"/>
          <w:sz w:val="19"/>
          <w:lang w:val="en-US" w:eastAsia="zh-CN"/>
        </w:rPr>
        <w:t xml:space="preserve"> </w:t>
      </w:r>
      <w:r w:rsidRPr="00921F17">
        <w:rPr>
          <w:rFonts w:ascii="Arial" w:hAnsi="Arial" w:cs="Arial"/>
          <w:sz w:val="19"/>
          <w:lang w:eastAsia="zh-CN"/>
        </w:rPr>
        <w:t>высокого</w:t>
      </w:r>
      <w:r w:rsidRPr="00921F17">
        <w:rPr>
          <w:rFonts w:ascii="Arial" w:hAnsi="Arial" w:cs="Arial"/>
          <w:sz w:val="19"/>
          <w:lang w:val="en-US" w:eastAsia="zh-CN"/>
        </w:rPr>
        <w:t xml:space="preserve"> </w:t>
      </w:r>
      <w:r w:rsidRPr="00921F17">
        <w:rPr>
          <w:rFonts w:ascii="Arial" w:hAnsi="Arial" w:cs="Arial"/>
          <w:sz w:val="19"/>
          <w:lang w:eastAsia="zh-CN"/>
        </w:rPr>
        <w:t>давления</w:t>
      </w:r>
      <w:r w:rsidRPr="00921F17">
        <w:rPr>
          <w:rFonts w:ascii="Arial" w:hAnsi="Arial" w:cs="Arial"/>
          <w:sz w:val="19"/>
          <w:lang w:val="en-US" w:eastAsia="zh-CN"/>
        </w:rPr>
        <w:t xml:space="preserve"> BXV 1650</w:t>
      </w:r>
    </w:p>
    <w:p w14:paraId="01A16836" w14:textId="0615C423" w:rsidR="00507D42" w:rsidRPr="00921F17" w:rsidRDefault="00507D42">
      <w:pPr>
        <w:spacing w:line="200" w:lineRule="exact"/>
        <w:rPr>
          <w:rFonts w:ascii="Arial" w:eastAsia="Times New Roman" w:hAnsi="Arial" w:cs="Arial"/>
          <w:lang w:val="en-US"/>
        </w:rPr>
      </w:pPr>
    </w:p>
    <w:p w14:paraId="28278ADA" w14:textId="597CFE75" w:rsidR="00507D42" w:rsidRPr="00921F17" w:rsidRDefault="00EC31B6" w:rsidP="00EC31B6">
      <w:pPr>
        <w:spacing w:line="0" w:lineRule="atLeast"/>
        <w:rPr>
          <w:rFonts w:ascii="Arial" w:eastAsia="Arial" w:hAnsi="Arial" w:cs="Arial"/>
          <w:b/>
          <w:sz w:val="36"/>
          <w:lang w:val="en-US"/>
        </w:rPr>
      </w:pPr>
      <w:r w:rsidRPr="00921F17">
        <w:rPr>
          <w:rFonts w:ascii="Arial" w:eastAsia="Arial" w:hAnsi="Arial" w:cs="Arial"/>
          <w:b/>
          <w:sz w:val="36"/>
        </w:rPr>
        <w:t xml:space="preserve">         Взрыв-схема помпы </w:t>
      </w:r>
      <w:r w:rsidRPr="00921F17">
        <w:rPr>
          <w:rFonts w:ascii="Arial" w:hAnsi="Arial" w:cs="Arial"/>
          <w:b/>
          <w:sz w:val="36"/>
          <w:lang w:val="en-US" w:eastAsia="zh-CN"/>
        </w:rPr>
        <w:t>DSP2235-N24</w:t>
      </w:r>
      <w:r w:rsidR="003224AC" w:rsidRPr="00921F17">
        <w:rPr>
          <w:rFonts w:ascii="Arial" w:eastAsia="Arial" w:hAnsi="Arial" w:cs="Arial"/>
          <w:b/>
          <w:sz w:val="36"/>
          <w:lang w:val="en-US"/>
        </w:rPr>
        <w:t xml:space="preserve"> </w:t>
      </w:r>
    </w:p>
    <w:p w14:paraId="10069F9F" w14:textId="77777777" w:rsidR="00507D42" w:rsidRPr="00921F17" w:rsidRDefault="003224AC">
      <w:pPr>
        <w:spacing w:line="0" w:lineRule="atLeast"/>
        <w:rPr>
          <w:rFonts w:ascii="Arial" w:hAnsi="Arial" w:cs="Arial"/>
          <w:b/>
          <w:sz w:val="36"/>
          <w:lang w:val="en-US" w:eastAsia="zh-CN"/>
        </w:rPr>
      </w:pPr>
      <w:r w:rsidRPr="00921F17">
        <w:rPr>
          <w:rFonts w:ascii="Arial" w:hAnsi="Arial" w:cs="Arial"/>
          <w:noProof/>
        </w:rPr>
        <w:drawing>
          <wp:anchor distT="0" distB="0" distL="114300" distR="114300" simplePos="0" relativeHeight="251765248" behindDoc="0" locked="0" layoutInCell="1" allowOverlap="1" wp14:anchorId="2FA3D31B" wp14:editId="3AE67426">
            <wp:simplePos x="0" y="0"/>
            <wp:positionH relativeFrom="column">
              <wp:posOffset>-49530</wp:posOffset>
            </wp:positionH>
            <wp:positionV relativeFrom="paragraph">
              <wp:posOffset>217805</wp:posOffset>
            </wp:positionV>
            <wp:extent cx="4962525" cy="8109585"/>
            <wp:effectExtent l="0" t="0" r="9525" b="5715"/>
            <wp:wrapNone/>
            <wp:docPr id="61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 name="图片 2"/>
                    <pic:cNvPicPr>
                      <a:picLocks noChangeAspect="1"/>
                    </pic:cNvPicPr>
                  </pic:nvPicPr>
                  <pic:blipFill>
                    <a:blip r:embed="rId61"/>
                    <a:stretch>
                      <a:fillRect/>
                    </a:stretch>
                  </pic:blipFill>
                  <pic:spPr>
                    <a:xfrm>
                      <a:off x="0" y="0"/>
                      <a:ext cx="4962525" cy="8109585"/>
                    </a:xfrm>
                    <a:prstGeom prst="rect">
                      <a:avLst/>
                    </a:prstGeom>
                    <a:noFill/>
                    <a:ln w="9525">
                      <a:noFill/>
                    </a:ln>
                  </pic:spPr>
                </pic:pic>
              </a:graphicData>
            </a:graphic>
          </wp:anchor>
        </w:drawing>
      </w:r>
    </w:p>
    <w:p w14:paraId="69264E3E" w14:textId="77777777" w:rsidR="00507D42" w:rsidRPr="00921F17" w:rsidRDefault="00507D42">
      <w:pPr>
        <w:spacing w:line="200" w:lineRule="exact"/>
        <w:rPr>
          <w:rFonts w:ascii="Arial" w:eastAsia="Times New Roman" w:hAnsi="Arial" w:cs="Arial"/>
          <w:lang w:val="en-US"/>
        </w:rPr>
      </w:pPr>
    </w:p>
    <w:p w14:paraId="7D94A0E9" w14:textId="77777777" w:rsidR="00507D42" w:rsidRPr="00921F17" w:rsidRDefault="00507D42">
      <w:pPr>
        <w:spacing w:line="200" w:lineRule="exact"/>
        <w:rPr>
          <w:rFonts w:ascii="Arial" w:eastAsia="Times New Roman" w:hAnsi="Arial" w:cs="Arial"/>
          <w:lang w:val="en-US"/>
        </w:rPr>
      </w:pPr>
    </w:p>
    <w:p w14:paraId="49EE00E2" w14:textId="77777777" w:rsidR="00507D42" w:rsidRPr="00921F17" w:rsidRDefault="00507D42">
      <w:pPr>
        <w:spacing w:line="200" w:lineRule="exact"/>
        <w:rPr>
          <w:rFonts w:ascii="Arial" w:eastAsia="Times New Roman" w:hAnsi="Arial" w:cs="Arial"/>
          <w:lang w:val="en-US"/>
        </w:rPr>
      </w:pPr>
    </w:p>
    <w:p w14:paraId="4AA4A9DB" w14:textId="77777777" w:rsidR="00507D42" w:rsidRPr="00921F17" w:rsidRDefault="00507D42">
      <w:pPr>
        <w:spacing w:line="200" w:lineRule="exact"/>
        <w:rPr>
          <w:rFonts w:ascii="Arial" w:eastAsia="Times New Roman" w:hAnsi="Arial" w:cs="Arial"/>
          <w:lang w:val="en-US"/>
        </w:rPr>
      </w:pPr>
    </w:p>
    <w:p w14:paraId="2A15028A" w14:textId="77777777" w:rsidR="00507D42" w:rsidRPr="00921F17" w:rsidRDefault="00507D42">
      <w:pPr>
        <w:spacing w:line="200" w:lineRule="exact"/>
        <w:rPr>
          <w:rFonts w:ascii="Arial" w:eastAsia="Times New Roman" w:hAnsi="Arial" w:cs="Arial"/>
          <w:lang w:val="en-US"/>
        </w:rPr>
      </w:pPr>
    </w:p>
    <w:p w14:paraId="030F22A8" w14:textId="77777777" w:rsidR="00507D42" w:rsidRPr="00921F17" w:rsidRDefault="00507D42">
      <w:pPr>
        <w:spacing w:line="200" w:lineRule="exact"/>
        <w:rPr>
          <w:rFonts w:ascii="Arial" w:eastAsia="Times New Roman" w:hAnsi="Arial" w:cs="Arial"/>
          <w:lang w:val="en-US"/>
        </w:rPr>
      </w:pPr>
    </w:p>
    <w:p w14:paraId="76B1352F" w14:textId="77777777" w:rsidR="00507D42" w:rsidRPr="00921F17" w:rsidRDefault="00507D42">
      <w:pPr>
        <w:spacing w:line="200" w:lineRule="exact"/>
        <w:rPr>
          <w:rFonts w:ascii="Arial" w:eastAsia="Times New Roman" w:hAnsi="Arial" w:cs="Arial"/>
          <w:lang w:val="en-US"/>
        </w:rPr>
      </w:pPr>
    </w:p>
    <w:p w14:paraId="07524816" w14:textId="77777777" w:rsidR="00507D42" w:rsidRPr="00921F17" w:rsidRDefault="00507D42">
      <w:pPr>
        <w:spacing w:line="200" w:lineRule="exact"/>
        <w:rPr>
          <w:rFonts w:ascii="Arial" w:eastAsia="Times New Roman" w:hAnsi="Arial" w:cs="Arial"/>
          <w:lang w:val="en-US"/>
        </w:rPr>
      </w:pPr>
    </w:p>
    <w:p w14:paraId="7AA42FB5" w14:textId="77777777" w:rsidR="00507D42" w:rsidRPr="00921F17" w:rsidRDefault="00507D42">
      <w:pPr>
        <w:spacing w:line="200" w:lineRule="exact"/>
        <w:rPr>
          <w:rFonts w:ascii="Arial" w:eastAsia="Times New Roman" w:hAnsi="Arial" w:cs="Arial"/>
          <w:lang w:val="en-US"/>
        </w:rPr>
      </w:pPr>
    </w:p>
    <w:p w14:paraId="07C72A0B" w14:textId="77777777" w:rsidR="00507D42" w:rsidRPr="00921F17" w:rsidRDefault="00507D42">
      <w:pPr>
        <w:spacing w:line="200" w:lineRule="exact"/>
        <w:rPr>
          <w:rFonts w:ascii="Arial" w:eastAsia="Times New Roman" w:hAnsi="Arial" w:cs="Arial"/>
          <w:lang w:val="en-US"/>
        </w:rPr>
      </w:pPr>
    </w:p>
    <w:p w14:paraId="7EA4A210" w14:textId="77777777" w:rsidR="00507D42" w:rsidRPr="00921F17" w:rsidRDefault="00507D42">
      <w:pPr>
        <w:spacing w:line="200" w:lineRule="exact"/>
        <w:rPr>
          <w:rFonts w:ascii="Arial" w:eastAsia="Times New Roman" w:hAnsi="Arial" w:cs="Arial"/>
          <w:lang w:val="en-US"/>
        </w:rPr>
      </w:pPr>
    </w:p>
    <w:p w14:paraId="0CEA3740" w14:textId="77777777" w:rsidR="00507D42" w:rsidRPr="00921F17" w:rsidRDefault="00507D42">
      <w:pPr>
        <w:spacing w:line="200" w:lineRule="exact"/>
        <w:rPr>
          <w:rFonts w:ascii="Arial" w:eastAsia="Times New Roman" w:hAnsi="Arial" w:cs="Arial"/>
          <w:lang w:val="en-US"/>
        </w:rPr>
      </w:pPr>
    </w:p>
    <w:p w14:paraId="10565A69" w14:textId="77777777" w:rsidR="00507D42" w:rsidRPr="00921F17" w:rsidRDefault="00507D42">
      <w:pPr>
        <w:spacing w:line="200" w:lineRule="exact"/>
        <w:rPr>
          <w:rFonts w:ascii="Arial" w:eastAsia="Times New Roman" w:hAnsi="Arial" w:cs="Arial"/>
          <w:lang w:val="en-US"/>
        </w:rPr>
      </w:pPr>
    </w:p>
    <w:p w14:paraId="5BD71E8C" w14:textId="77777777" w:rsidR="00507D42" w:rsidRPr="00921F17" w:rsidRDefault="00507D42">
      <w:pPr>
        <w:spacing w:line="200" w:lineRule="exact"/>
        <w:rPr>
          <w:rFonts w:ascii="Arial" w:eastAsia="Times New Roman" w:hAnsi="Arial" w:cs="Arial"/>
          <w:lang w:val="en-US"/>
        </w:rPr>
      </w:pPr>
    </w:p>
    <w:p w14:paraId="66BBC7BC" w14:textId="77777777" w:rsidR="00507D42" w:rsidRPr="00921F17" w:rsidRDefault="00507D42">
      <w:pPr>
        <w:spacing w:line="200" w:lineRule="exact"/>
        <w:rPr>
          <w:rFonts w:ascii="Arial" w:eastAsia="Times New Roman" w:hAnsi="Arial" w:cs="Arial"/>
          <w:lang w:val="en-US"/>
        </w:rPr>
      </w:pPr>
    </w:p>
    <w:p w14:paraId="4CEA6032" w14:textId="77777777" w:rsidR="00507D42" w:rsidRPr="00921F17" w:rsidRDefault="00507D42">
      <w:pPr>
        <w:spacing w:line="200" w:lineRule="exact"/>
        <w:rPr>
          <w:rFonts w:ascii="Arial" w:eastAsia="Times New Roman" w:hAnsi="Arial" w:cs="Arial"/>
          <w:lang w:val="en-US"/>
        </w:rPr>
      </w:pPr>
    </w:p>
    <w:p w14:paraId="56794364" w14:textId="77777777" w:rsidR="00507D42" w:rsidRPr="00921F17" w:rsidRDefault="00507D42">
      <w:pPr>
        <w:spacing w:line="200" w:lineRule="exact"/>
        <w:rPr>
          <w:rFonts w:ascii="Arial" w:eastAsia="Times New Roman" w:hAnsi="Arial" w:cs="Arial"/>
          <w:lang w:val="en-US"/>
        </w:rPr>
      </w:pPr>
    </w:p>
    <w:p w14:paraId="051B3C62" w14:textId="77777777" w:rsidR="00507D42" w:rsidRPr="00921F17" w:rsidRDefault="00507D42">
      <w:pPr>
        <w:spacing w:line="200" w:lineRule="exact"/>
        <w:rPr>
          <w:rFonts w:ascii="Arial" w:eastAsia="Times New Roman" w:hAnsi="Arial" w:cs="Arial"/>
          <w:lang w:val="en-US"/>
        </w:rPr>
      </w:pPr>
    </w:p>
    <w:p w14:paraId="00E8220B" w14:textId="77777777" w:rsidR="00507D42" w:rsidRPr="00921F17" w:rsidRDefault="00507D42">
      <w:pPr>
        <w:spacing w:line="200" w:lineRule="exact"/>
        <w:rPr>
          <w:rFonts w:ascii="Arial" w:eastAsia="Times New Roman" w:hAnsi="Arial" w:cs="Arial"/>
          <w:lang w:val="en-US"/>
        </w:rPr>
      </w:pPr>
    </w:p>
    <w:p w14:paraId="646EBA70" w14:textId="77777777" w:rsidR="00507D42" w:rsidRPr="00921F17" w:rsidRDefault="00507D42">
      <w:pPr>
        <w:spacing w:line="200" w:lineRule="exact"/>
        <w:rPr>
          <w:rFonts w:ascii="Arial" w:eastAsia="Times New Roman" w:hAnsi="Arial" w:cs="Arial"/>
          <w:lang w:val="en-US"/>
        </w:rPr>
      </w:pPr>
    </w:p>
    <w:p w14:paraId="06F34E9B" w14:textId="77777777" w:rsidR="00507D42" w:rsidRPr="00921F17" w:rsidRDefault="00507D42">
      <w:pPr>
        <w:spacing w:line="200" w:lineRule="exact"/>
        <w:rPr>
          <w:rFonts w:ascii="Arial" w:eastAsia="Times New Roman" w:hAnsi="Arial" w:cs="Arial"/>
          <w:lang w:val="en-US"/>
        </w:rPr>
      </w:pPr>
    </w:p>
    <w:p w14:paraId="3F1B4F2C" w14:textId="77777777" w:rsidR="00507D42" w:rsidRPr="00921F17" w:rsidRDefault="00507D42">
      <w:pPr>
        <w:spacing w:line="200" w:lineRule="exact"/>
        <w:rPr>
          <w:rFonts w:ascii="Arial" w:eastAsia="Times New Roman" w:hAnsi="Arial" w:cs="Arial"/>
          <w:lang w:val="en-US"/>
        </w:rPr>
      </w:pPr>
    </w:p>
    <w:p w14:paraId="15B93409" w14:textId="77777777" w:rsidR="00507D42" w:rsidRPr="00921F17" w:rsidRDefault="00507D42">
      <w:pPr>
        <w:spacing w:line="200" w:lineRule="exact"/>
        <w:rPr>
          <w:rFonts w:ascii="Arial" w:eastAsia="Times New Roman" w:hAnsi="Arial" w:cs="Arial"/>
          <w:lang w:val="en-US"/>
        </w:rPr>
      </w:pPr>
    </w:p>
    <w:p w14:paraId="7D0E0A11" w14:textId="77777777" w:rsidR="00507D42" w:rsidRPr="00921F17" w:rsidRDefault="00507D42">
      <w:pPr>
        <w:spacing w:line="200" w:lineRule="exact"/>
        <w:rPr>
          <w:rFonts w:ascii="Arial" w:eastAsia="Times New Roman" w:hAnsi="Arial" w:cs="Arial"/>
          <w:lang w:val="en-US"/>
        </w:rPr>
      </w:pPr>
    </w:p>
    <w:p w14:paraId="1EA53559" w14:textId="77777777" w:rsidR="00507D42" w:rsidRPr="00921F17" w:rsidRDefault="00507D42">
      <w:pPr>
        <w:spacing w:line="200" w:lineRule="exact"/>
        <w:rPr>
          <w:rFonts w:ascii="Arial" w:eastAsia="Times New Roman" w:hAnsi="Arial" w:cs="Arial"/>
          <w:lang w:val="en-US"/>
        </w:rPr>
      </w:pPr>
    </w:p>
    <w:p w14:paraId="42FC64E2" w14:textId="77777777" w:rsidR="00507D42" w:rsidRPr="00921F17" w:rsidRDefault="00507D42">
      <w:pPr>
        <w:spacing w:line="200" w:lineRule="exact"/>
        <w:rPr>
          <w:rFonts w:ascii="Arial" w:eastAsia="Times New Roman" w:hAnsi="Arial" w:cs="Arial"/>
          <w:lang w:val="en-US"/>
        </w:rPr>
      </w:pPr>
    </w:p>
    <w:p w14:paraId="67B70BDD" w14:textId="77777777" w:rsidR="00507D42" w:rsidRPr="00921F17" w:rsidRDefault="00507D42">
      <w:pPr>
        <w:spacing w:line="200" w:lineRule="exact"/>
        <w:rPr>
          <w:rFonts w:ascii="Arial" w:eastAsia="Times New Roman" w:hAnsi="Arial" w:cs="Arial"/>
          <w:lang w:val="en-US"/>
        </w:rPr>
      </w:pPr>
    </w:p>
    <w:p w14:paraId="744F0E59" w14:textId="77777777" w:rsidR="00507D42" w:rsidRPr="00921F17" w:rsidRDefault="00507D42">
      <w:pPr>
        <w:spacing w:line="200" w:lineRule="exact"/>
        <w:rPr>
          <w:rFonts w:ascii="Arial" w:eastAsia="Times New Roman" w:hAnsi="Arial" w:cs="Arial"/>
          <w:lang w:val="en-US"/>
        </w:rPr>
      </w:pPr>
    </w:p>
    <w:p w14:paraId="17E67035" w14:textId="77777777" w:rsidR="00507D42" w:rsidRPr="00921F17" w:rsidRDefault="00507D42">
      <w:pPr>
        <w:spacing w:line="200" w:lineRule="exact"/>
        <w:rPr>
          <w:rFonts w:ascii="Arial" w:eastAsia="Times New Roman" w:hAnsi="Arial" w:cs="Arial"/>
          <w:lang w:val="en-US"/>
        </w:rPr>
      </w:pPr>
    </w:p>
    <w:p w14:paraId="7E6B6F1A" w14:textId="77777777" w:rsidR="00507D42" w:rsidRPr="00921F17" w:rsidRDefault="00507D42">
      <w:pPr>
        <w:spacing w:line="200" w:lineRule="exact"/>
        <w:rPr>
          <w:rFonts w:ascii="Arial" w:eastAsia="Times New Roman" w:hAnsi="Arial" w:cs="Arial"/>
          <w:lang w:val="en-US"/>
        </w:rPr>
      </w:pPr>
    </w:p>
    <w:p w14:paraId="7A922E14" w14:textId="77777777" w:rsidR="00507D42" w:rsidRPr="00921F17" w:rsidRDefault="00507D42">
      <w:pPr>
        <w:spacing w:line="200" w:lineRule="exact"/>
        <w:rPr>
          <w:rFonts w:ascii="Arial" w:eastAsia="Times New Roman" w:hAnsi="Arial" w:cs="Arial"/>
          <w:lang w:val="en-US"/>
        </w:rPr>
      </w:pPr>
    </w:p>
    <w:p w14:paraId="54FEBC5C" w14:textId="77777777" w:rsidR="00507D42" w:rsidRPr="00921F17" w:rsidRDefault="00507D42">
      <w:pPr>
        <w:spacing w:line="200" w:lineRule="exact"/>
        <w:rPr>
          <w:rFonts w:ascii="Arial" w:eastAsia="Times New Roman" w:hAnsi="Arial" w:cs="Arial"/>
          <w:lang w:val="en-US"/>
        </w:rPr>
      </w:pPr>
    </w:p>
    <w:p w14:paraId="4B8D0271" w14:textId="77777777" w:rsidR="00507D42" w:rsidRPr="00921F17" w:rsidRDefault="00507D42">
      <w:pPr>
        <w:spacing w:line="200" w:lineRule="exact"/>
        <w:rPr>
          <w:rFonts w:ascii="Arial" w:eastAsia="Times New Roman" w:hAnsi="Arial" w:cs="Arial"/>
          <w:lang w:val="en-US"/>
        </w:rPr>
      </w:pPr>
    </w:p>
    <w:p w14:paraId="7BA38DE7" w14:textId="77777777" w:rsidR="00507D42" w:rsidRPr="00921F17" w:rsidRDefault="00507D42">
      <w:pPr>
        <w:spacing w:line="200" w:lineRule="exact"/>
        <w:rPr>
          <w:rFonts w:ascii="Arial" w:eastAsia="Times New Roman" w:hAnsi="Arial" w:cs="Arial"/>
          <w:lang w:val="en-US"/>
        </w:rPr>
      </w:pPr>
    </w:p>
    <w:p w14:paraId="4C87C37D" w14:textId="77777777" w:rsidR="00507D42" w:rsidRPr="00921F17" w:rsidRDefault="00507D42">
      <w:pPr>
        <w:spacing w:line="200" w:lineRule="exact"/>
        <w:rPr>
          <w:rFonts w:ascii="Arial" w:eastAsia="Times New Roman" w:hAnsi="Arial" w:cs="Arial"/>
          <w:lang w:val="en-US"/>
        </w:rPr>
      </w:pPr>
    </w:p>
    <w:p w14:paraId="0F6373E5" w14:textId="77777777" w:rsidR="00507D42" w:rsidRPr="00921F17" w:rsidRDefault="00507D42">
      <w:pPr>
        <w:spacing w:line="200" w:lineRule="exact"/>
        <w:rPr>
          <w:rFonts w:ascii="Arial" w:eastAsia="Times New Roman" w:hAnsi="Arial" w:cs="Arial"/>
          <w:lang w:val="en-US"/>
        </w:rPr>
      </w:pPr>
    </w:p>
    <w:p w14:paraId="7561D7BA" w14:textId="77777777" w:rsidR="00507D42" w:rsidRPr="00921F17" w:rsidRDefault="00507D42">
      <w:pPr>
        <w:spacing w:line="200" w:lineRule="exact"/>
        <w:rPr>
          <w:rFonts w:ascii="Arial" w:eastAsia="Times New Roman" w:hAnsi="Arial" w:cs="Arial"/>
          <w:lang w:val="en-US"/>
        </w:rPr>
      </w:pPr>
    </w:p>
    <w:p w14:paraId="459DFBF9" w14:textId="77777777" w:rsidR="00507D42" w:rsidRPr="00921F17" w:rsidRDefault="00507D42">
      <w:pPr>
        <w:spacing w:line="200" w:lineRule="exact"/>
        <w:rPr>
          <w:rFonts w:ascii="Arial" w:eastAsia="Times New Roman" w:hAnsi="Arial" w:cs="Arial"/>
          <w:lang w:val="en-US"/>
        </w:rPr>
      </w:pPr>
    </w:p>
    <w:p w14:paraId="58D84D9B" w14:textId="77777777" w:rsidR="00507D42" w:rsidRPr="00921F17" w:rsidRDefault="00507D42">
      <w:pPr>
        <w:spacing w:line="200" w:lineRule="exact"/>
        <w:rPr>
          <w:rFonts w:ascii="Arial" w:eastAsia="Times New Roman" w:hAnsi="Arial" w:cs="Arial"/>
          <w:lang w:val="en-US"/>
        </w:rPr>
      </w:pPr>
    </w:p>
    <w:p w14:paraId="7D261E74" w14:textId="77777777" w:rsidR="00507D42" w:rsidRPr="00921F17" w:rsidRDefault="00507D42">
      <w:pPr>
        <w:spacing w:line="200" w:lineRule="exact"/>
        <w:rPr>
          <w:rFonts w:ascii="Arial" w:eastAsia="Times New Roman" w:hAnsi="Arial" w:cs="Arial"/>
          <w:lang w:val="en-US"/>
        </w:rPr>
      </w:pPr>
    </w:p>
    <w:p w14:paraId="3A6B3E9A" w14:textId="77777777" w:rsidR="00507D42" w:rsidRPr="00921F17" w:rsidRDefault="00507D42">
      <w:pPr>
        <w:spacing w:line="200" w:lineRule="exact"/>
        <w:rPr>
          <w:rFonts w:ascii="Arial" w:eastAsia="Times New Roman" w:hAnsi="Arial" w:cs="Arial"/>
          <w:lang w:val="en-US"/>
        </w:rPr>
      </w:pPr>
    </w:p>
    <w:p w14:paraId="3F4D7A87" w14:textId="77777777" w:rsidR="00507D42" w:rsidRPr="00921F17" w:rsidRDefault="00507D42">
      <w:pPr>
        <w:spacing w:line="200" w:lineRule="exact"/>
        <w:rPr>
          <w:rFonts w:ascii="Arial" w:eastAsia="Times New Roman" w:hAnsi="Arial" w:cs="Arial"/>
          <w:lang w:val="en-US"/>
        </w:rPr>
      </w:pPr>
    </w:p>
    <w:p w14:paraId="1A626C0E" w14:textId="77777777" w:rsidR="00507D42" w:rsidRPr="00921F17" w:rsidRDefault="00507D42">
      <w:pPr>
        <w:spacing w:line="200" w:lineRule="exact"/>
        <w:rPr>
          <w:rFonts w:ascii="Arial" w:eastAsia="Times New Roman" w:hAnsi="Arial" w:cs="Arial"/>
          <w:lang w:val="en-US"/>
        </w:rPr>
      </w:pPr>
    </w:p>
    <w:p w14:paraId="4CD814D9" w14:textId="77777777" w:rsidR="00507D42" w:rsidRPr="00921F17" w:rsidRDefault="00507D42">
      <w:pPr>
        <w:spacing w:line="200" w:lineRule="exact"/>
        <w:rPr>
          <w:rFonts w:ascii="Arial" w:eastAsia="Times New Roman" w:hAnsi="Arial" w:cs="Arial"/>
          <w:lang w:val="en-US"/>
        </w:rPr>
      </w:pPr>
    </w:p>
    <w:p w14:paraId="18A4B8C7" w14:textId="77777777" w:rsidR="00507D42" w:rsidRPr="00921F17" w:rsidRDefault="00507D42">
      <w:pPr>
        <w:spacing w:line="200" w:lineRule="exact"/>
        <w:rPr>
          <w:rFonts w:ascii="Arial" w:eastAsia="Times New Roman" w:hAnsi="Arial" w:cs="Arial"/>
          <w:lang w:val="en-US"/>
        </w:rPr>
      </w:pPr>
    </w:p>
    <w:p w14:paraId="02516C02" w14:textId="77777777" w:rsidR="00507D42" w:rsidRPr="00921F17" w:rsidRDefault="00507D42">
      <w:pPr>
        <w:spacing w:line="200" w:lineRule="exact"/>
        <w:rPr>
          <w:rFonts w:ascii="Arial" w:eastAsia="Times New Roman" w:hAnsi="Arial" w:cs="Arial"/>
          <w:lang w:val="en-US"/>
        </w:rPr>
      </w:pPr>
    </w:p>
    <w:p w14:paraId="08A947AC" w14:textId="77777777" w:rsidR="00507D42" w:rsidRPr="00921F17" w:rsidRDefault="00507D42">
      <w:pPr>
        <w:spacing w:line="200" w:lineRule="exact"/>
        <w:rPr>
          <w:rFonts w:ascii="Arial" w:eastAsia="Times New Roman" w:hAnsi="Arial" w:cs="Arial"/>
          <w:lang w:val="en-US"/>
        </w:rPr>
      </w:pPr>
    </w:p>
    <w:p w14:paraId="612F34C7" w14:textId="77777777" w:rsidR="00507D42" w:rsidRPr="00921F17" w:rsidRDefault="00507D42">
      <w:pPr>
        <w:spacing w:line="200" w:lineRule="exact"/>
        <w:rPr>
          <w:rFonts w:ascii="Arial" w:eastAsia="Times New Roman" w:hAnsi="Arial" w:cs="Arial"/>
          <w:lang w:val="en-US"/>
        </w:rPr>
      </w:pPr>
    </w:p>
    <w:p w14:paraId="6B0895F7" w14:textId="77777777" w:rsidR="00507D42" w:rsidRPr="00921F17" w:rsidRDefault="00507D42">
      <w:pPr>
        <w:spacing w:line="200" w:lineRule="exact"/>
        <w:rPr>
          <w:rFonts w:ascii="Arial" w:eastAsia="Times New Roman" w:hAnsi="Arial" w:cs="Arial"/>
          <w:lang w:val="en-US"/>
        </w:rPr>
      </w:pPr>
    </w:p>
    <w:p w14:paraId="436E13ED" w14:textId="77777777" w:rsidR="00507D42" w:rsidRPr="00921F17" w:rsidRDefault="00507D42">
      <w:pPr>
        <w:spacing w:line="200" w:lineRule="exact"/>
        <w:rPr>
          <w:rFonts w:ascii="Arial" w:eastAsia="Times New Roman" w:hAnsi="Arial" w:cs="Arial"/>
          <w:lang w:val="en-US"/>
        </w:rPr>
      </w:pPr>
    </w:p>
    <w:p w14:paraId="70FF33DA" w14:textId="77777777" w:rsidR="00507D42" w:rsidRPr="00921F17" w:rsidRDefault="00507D42">
      <w:pPr>
        <w:spacing w:line="200" w:lineRule="exact"/>
        <w:rPr>
          <w:rFonts w:ascii="Arial" w:eastAsia="Times New Roman" w:hAnsi="Arial" w:cs="Arial"/>
          <w:lang w:val="en-US"/>
        </w:rPr>
      </w:pPr>
    </w:p>
    <w:p w14:paraId="09751A59" w14:textId="77777777" w:rsidR="00507D42" w:rsidRPr="00921F17" w:rsidRDefault="00507D42">
      <w:pPr>
        <w:spacing w:line="200" w:lineRule="exact"/>
        <w:rPr>
          <w:rFonts w:ascii="Arial" w:eastAsia="Times New Roman" w:hAnsi="Arial" w:cs="Arial"/>
          <w:lang w:val="en-US"/>
        </w:rPr>
      </w:pPr>
    </w:p>
    <w:p w14:paraId="6C808E63" w14:textId="77777777" w:rsidR="00507D42" w:rsidRPr="00921F17" w:rsidRDefault="00507D42">
      <w:pPr>
        <w:spacing w:line="200" w:lineRule="exact"/>
        <w:rPr>
          <w:rFonts w:ascii="Arial" w:eastAsia="Times New Roman" w:hAnsi="Arial" w:cs="Arial"/>
          <w:lang w:val="en-US"/>
        </w:rPr>
      </w:pPr>
    </w:p>
    <w:p w14:paraId="1AE365CD" w14:textId="77777777" w:rsidR="00507D42" w:rsidRPr="00921F17" w:rsidRDefault="00507D42">
      <w:pPr>
        <w:spacing w:line="200" w:lineRule="exact"/>
        <w:rPr>
          <w:rFonts w:ascii="Arial" w:eastAsia="Times New Roman" w:hAnsi="Arial" w:cs="Arial"/>
          <w:lang w:val="en-US"/>
        </w:rPr>
      </w:pPr>
    </w:p>
    <w:p w14:paraId="20C52A70" w14:textId="77777777" w:rsidR="00507D42" w:rsidRPr="00921F17" w:rsidRDefault="00507D42">
      <w:pPr>
        <w:spacing w:line="200" w:lineRule="exact"/>
        <w:rPr>
          <w:rFonts w:ascii="Arial" w:eastAsia="Times New Roman" w:hAnsi="Arial" w:cs="Arial"/>
          <w:lang w:val="en-US"/>
        </w:rPr>
      </w:pPr>
    </w:p>
    <w:p w14:paraId="46F9D0AC" w14:textId="77777777" w:rsidR="00507D42" w:rsidRPr="00921F17" w:rsidRDefault="00507D42">
      <w:pPr>
        <w:spacing w:line="200" w:lineRule="exact"/>
        <w:rPr>
          <w:rFonts w:ascii="Arial" w:eastAsia="Times New Roman" w:hAnsi="Arial" w:cs="Arial"/>
          <w:lang w:val="en-US"/>
        </w:rPr>
      </w:pPr>
    </w:p>
    <w:p w14:paraId="78C722FC" w14:textId="77777777" w:rsidR="00507D42" w:rsidRPr="00921F17" w:rsidRDefault="00507D42">
      <w:pPr>
        <w:spacing w:line="200" w:lineRule="exact"/>
        <w:rPr>
          <w:rFonts w:ascii="Arial" w:eastAsia="Times New Roman" w:hAnsi="Arial" w:cs="Arial"/>
          <w:lang w:val="en-US"/>
        </w:rPr>
      </w:pPr>
    </w:p>
    <w:p w14:paraId="0A9608D9" w14:textId="77777777" w:rsidR="00507D42" w:rsidRPr="00921F17" w:rsidRDefault="00507D42">
      <w:pPr>
        <w:spacing w:line="200" w:lineRule="exact"/>
        <w:rPr>
          <w:rFonts w:ascii="Arial" w:eastAsia="Times New Roman" w:hAnsi="Arial" w:cs="Arial"/>
          <w:lang w:val="en-US"/>
        </w:rPr>
      </w:pPr>
    </w:p>
    <w:p w14:paraId="38DE2481" w14:textId="77777777" w:rsidR="00507D42" w:rsidRPr="00921F17" w:rsidRDefault="00507D42">
      <w:pPr>
        <w:spacing w:line="200" w:lineRule="exact"/>
        <w:rPr>
          <w:rFonts w:ascii="Arial" w:eastAsia="Times New Roman" w:hAnsi="Arial" w:cs="Arial"/>
          <w:lang w:val="en-US"/>
        </w:rPr>
      </w:pPr>
    </w:p>
    <w:p w14:paraId="3D2B4121" w14:textId="77777777" w:rsidR="00507D42" w:rsidRPr="00921F17" w:rsidRDefault="00507D42">
      <w:pPr>
        <w:spacing w:line="200" w:lineRule="exact"/>
        <w:rPr>
          <w:rFonts w:ascii="Arial" w:eastAsia="Times New Roman" w:hAnsi="Arial" w:cs="Arial"/>
          <w:lang w:val="en-US"/>
        </w:rPr>
      </w:pPr>
    </w:p>
    <w:p w14:paraId="3F6E67C7" w14:textId="77777777" w:rsidR="00507D42" w:rsidRPr="00921F17" w:rsidRDefault="00507D42">
      <w:pPr>
        <w:spacing w:line="200" w:lineRule="exact"/>
        <w:rPr>
          <w:rFonts w:ascii="Arial" w:eastAsia="Times New Roman" w:hAnsi="Arial" w:cs="Arial"/>
          <w:lang w:val="en-US"/>
        </w:rPr>
      </w:pPr>
    </w:p>
    <w:p w14:paraId="09902080" w14:textId="77777777" w:rsidR="00507D42" w:rsidRPr="00921F17" w:rsidRDefault="00507D42">
      <w:pPr>
        <w:spacing w:line="200" w:lineRule="exact"/>
        <w:rPr>
          <w:rFonts w:ascii="Arial" w:eastAsia="Times New Roman" w:hAnsi="Arial" w:cs="Arial"/>
          <w:lang w:val="en-US"/>
        </w:rPr>
      </w:pPr>
    </w:p>
    <w:p w14:paraId="793B94DB" w14:textId="77777777" w:rsidR="00507D42" w:rsidRPr="00921F17" w:rsidRDefault="00507D42">
      <w:pPr>
        <w:spacing w:line="200" w:lineRule="exact"/>
        <w:rPr>
          <w:rFonts w:ascii="Arial" w:eastAsia="Times New Roman" w:hAnsi="Arial" w:cs="Arial"/>
          <w:lang w:val="en-US"/>
        </w:rPr>
      </w:pPr>
    </w:p>
    <w:p w14:paraId="7DCA84E6" w14:textId="77777777" w:rsidR="00507D42" w:rsidRPr="00921F17" w:rsidRDefault="003224AC">
      <w:pPr>
        <w:spacing w:line="200" w:lineRule="exact"/>
        <w:rPr>
          <w:rFonts w:ascii="Arial" w:eastAsia="Times New Roman" w:hAnsi="Arial" w:cs="Arial"/>
          <w:lang w:val="en-US"/>
        </w:rPr>
      </w:pPr>
      <w:r w:rsidRPr="00921F17">
        <w:rPr>
          <w:rFonts w:ascii="Arial" w:eastAsia="Arial" w:hAnsi="Arial" w:cs="Arial"/>
          <w:noProof/>
          <w:sz w:val="19"/>
        </w:rPr>
        <w:lastRenderedPageBreak/>
        <w:drawing>
          <wp:anchor distT="0" distB="0" distL="114300" distR="114300" simplePos="0" relativeHeight="251768320" behindDoc="1" locked="0" layoutInCell="0" allowOverlap="1" wp14:anchorId="36029844" wp14:editId="22F73AE2">
            <wp:simplePos x="0" y="0"/>
            <wp:positionH relativeFrom="column">
              <wp:posOffset>4824425</wp:posOffset>
            </wp:positionH>
            <wp:positionV relativeFrom="paragraph">
              <wp:posOffset>-440055</wp:posOffset>
            </wp:positionV>
            <wp:extent cx="685800" cy="914400"/>
            <wp:effectExtent l="0" t="0" r="0" b="0"/>
            <wp:wrapNone/>
            <wp:docPr id="60"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46"/>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p>
    <w:p w14:paraId="5D5968C2" w14:textId="526F6C12" w:rsidR="00507D42" w:rsidRPr="00921F17" w:rsidRDefault="00381EE3">
      <w:pPr>
        <w:spacing w:line="0" w:lineRule="atLeast"/>
        <w:rPr>
          <w:rFonts w:ascii="Arial" w:hAnsi="Arial" w:cs="Arial"/>
          <w:b/>
          <w:sz w:val="36"/>
          <w:lang w:val="en-US" w:eastAsia="zh-CN"/>
        </w:rPr>
      </w:pPr>
      <w:r w:rsidRPr="00921F17">
        <w:rPr>
          <w:rFonts w:ascii="Arial" w:hAnsi="Arial" w:cs="Arial"/>
          <w:b/>
          <w:sz w:val="36"/>
          <w:lang w:eastAsia="zh-CN"/>
        </w:rPr>
        <w:t xml:space="preserve">Список запчастей помпы </w:t>
      </w:r>
      <w:r w:rsidR="003224AC" w:rsidRPr="00921F17">
        <w:rPr>
          <w:rFonts w:ascii="Arial" w:hAnsi="Arial" w:cs="Arial"/>
          <w:b/>
          <w:sz w:val="36"/>
          <w:lang w:val="en-US" w:eastAsia="zh-CN"/>
        </w:rPr>
        <w:t>DSP2235-N24</w:t>
      </w:r>
    </w:p>
    <w:tbl>
      <w:tblPr>
        <w:tblpPr w:leftFromText="180" w:rightFromText="180" w:vertAnchor="text" w:horzAnchor="page" w:tblpX="1079" w:tblpY="271"/>
        <w:tblOverlap w:val="never"/>
        <w:tblW w:w="10055" w:type="dxa"/>
        <w:tblLook w:val="04A0" w:firstRow="1" w:lastRow="0" w:firstColumn="1" w:lastColumn="0" w:noHBand="0" w:noVBand="1"/>
      </w:tblPr>
      <w:tblGrid>
        <w:gridCol w:w="699"/>
        <w:gridCol w:w="1617"/>
        <w:gridCol w:w="2034"/>
        <w:gridCol w:w="4854"/>
        <w:gridCol w:w="851"/>
      </w:tblGrid>
      <w:tr w:rsidR="00507D42" w:rsidRPr="00921F17" w14:paraId="120E6AEC" w14:textId="77777777" w:rsidTr="00381EE3">
        <w:trPr>
          <w:trHeight w:val="450"/>
        </w:trPr>
        <w:tc>
          <w:tcPr>
            <w:tcW w:w="699" w:type="dxa"/>
            <w:tcBorders>
              <w:top w:val="single" w:sz="8" w:space="0" w:color="000000"/>
              <w:left w:val="single" w:sz="8" w:space="0" w:color="000000"/>
              <w:bottom w:val="single" w:sz="8" w:space="0" w:color="000000"/>
              <w:right w:val="single" w:sz="8" w:space="0" w:color="000000"/>
            </w:tcBorders>
            <w:shd w:val="clear" w:color="auto" w:fill="auto"/>
            <w:noWrap/>
            <w:vAlign w:val="center"/>
          </w:tcPr>
          <w:p w14:paraId="4A14C86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w:t>
            </w:r>
          </w:p>
        </w:tc>
        <w:tc>
          <w:tcPr>
            <w:tcW w:w="1617" w:type="dxa"/>
            <w:tcBorders>
              <w:top w:val="single" w:sz="8" w:space="0" w:color="000000"/>
              <w:left w:val="nil"/>
              <w:bottom w:val="single" w:sz="8" w:space="0" w:color="000000"/>
              <w:right w:val="single" w:sz="8" w:space="0" w:color="000000"/>
            </w:tcBorders>
            <w:shd w:val="clear" w:color="auto" w:fill="auto"/>
            <w:noWrap/>
            <w:vAlign w:val="center"/>
          </w:tcPr>
          <w:p w14:paraId="1A58B671" w14:textId="7F238F1D" w:rsidR="00507D42" w:rsidRPr="00921F17" w:rsidRDefault="00381EE3">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Артикул</w:t>
            </w:r>
          </w:p>
        </w:tc>
        <w:tc>
          <w:tcPr>
            <w:tcW w:w="2034" w:type="dxa"/>
            <w:tcBorders>
              <w:top w:val="single" w:sz="8" w:space="0" w:color="000000"/>
              <w:left w:val="nil"/>
              <w:bottom w:val="single" w:sz="8" w:space="0" w:color="000000"/>
              <w:right w:val="single" w:sz="8" w:space="0" w:color="000000"/>
            </w:tcBorders>
            <w:shd w:val="clear" w:color="auto" w:fill="auto"/>
            <w:noWrap/>
            <w:vAlign w:val="center"/>
          </w:tcPr>
          <w:p w14:paraId="585BC82B" w14:textId="5BC5D95B" w:rsidR="00507D42" w:rsidRPr="00921F17" w:rsidRDefault="00381EE3">
            <w:pPr>
              <w:jc w:val="center"/>
              <w:textAlignment w:val="center"/>
              <w:rPr>
                <w:rFonts w:ascii="Arial" w:hAnsi="Arial" w:cs="Arial"/>
                <w:color w:val="000000"/>
              </w:rPr>
            </w:pPr>
            <w:r w:rsidRPr="00921F17">
              <w:rPr>
                <w:rFonts w:ascii="Arial" w:hAnsi="Arial" w:cs="Arial"/>
                <w:color w:val="000000"/>
              </w:rPr>
              <w:t>Наименование на китайском языке</w:t>
            </w:r>
          </w:p>
        </w:tc>
        <w:tc>
          <w:tcPr>
            <w:tcW w:w="4854" w:type="dxa"/>
            <w:tcBorders>
              <w:top w:val="single" w:sz="8" w:space="0" w:color="000000"/>
              <w:left w:val="nil"/>
              <w:bottom w:val="single" w:sz="8" w:space="0" w:color="000000"/>
              <w:right w:val="single" w:sz="8" w:space="0" w:color="000000"/>
            </w:tcBorders>
            <w:shd w:val="clear" w:color="auto" w:fill="auto"/>
            <w:noWrap/>
            <w:vAlign w:val="center"/>
          </w:tcPr>
          <w:p w14:paraId="541AFF86" w14:textId="474173A2" w:rsidR="00507D42" w:rsidRPr="00921F17" w:rsidRDefault="00381EE3">
            <w:pPr>
              <w:jc w:val="center"/>
              <w:textAlignment w:val="center"/>
              <w:rPr>
                <w:rFonts w:ascii="Arial" w:hAnsi="Arial" w:cs="Arial"/>
                <w:color w:val="000000"/>
                <w:sz w:val="24"/>
                <w:szCs w:val="24"/>
              </w:rPr>
            </w:pPr>
            <w:r w:rsidRPr="00921F17">
              <w:rPr>
                <w:rFonts w:ascii="Arial" w:hAnsi="Arial" w:cs="Arial"/>
                <w:color w:val="000000"/>
                <w:sz w:val="24"/>
                <w:szCs w:val="24"/>
              </w:rPr>
              <w:t>Наименование детали</w:t>
            </w:r>
          </w:p>
        </w:tc>
        <w:tc>
          <w:tcPr>
            <w:tcW w:w="851" w:type="dxa"/>
            <w:tcBorders>
              <w:top w:val="single" w:sz="8" w:space="0" w:color="000000"/>
              <w:left w:val="nil"/>
              <w:bottom w:val="single" w:sz="8" w:space="0" w:color="000000"/>
              <w:right w:val="single" w:sz="8" w:space="0" w:color="000000"/>
            </w:tcBorders>
            <w:shd w:val="clear" w:color="auto" w:fill="auto"/>
            <w:noWrap/>
            <w:vAlign w:val="center"/>
          </w:tcPr>
          <w:p w14:paraId="2AC992B8" w14:textId="5274D54A" w:rsidR="00507D42" w:rsidRPr="00921F17" w:rsidRDefault="00381EE3">
            <w:pPr>
              <w:jc w:val="center"/>
              <w:textAlignment w:val="center"/>
              <w:rPr>
                <w:rFonts w:ascii="Arial" w:hAnsi="Arial" w:cs="Arial"/>
                <w:color w:val="000000"/>
                <w:sz w:val="24"/>
                <w:szCs w:val="24"/>
              </w:rPr>
            </w:pPr>
            <w:r w:rsidRPr="00921F17">
              <w:rPr>
                <w:rFonts w:ascii="Arial" w:hAnsi="Arial" w:cs="Arial"/>
                <w:color w:val="000000"/>
                <w:sz w:val="24"/>
                <w:szCs w:val="24"/>
              </w:rPr>
              <w:t>Кол-во</w:t>
            </w:r>
          </w:p>
        </w:tc>
      </w:tr>
      <w:tr w:rsidR="00507D42" w:rsidRPr="00921F17" w14:paraId="50E1B6D4" w14:textId="77777777" w:rsidTr="00381EE3">
        <w:trPr>
          <w:trHeight w:val="253"/>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89D8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0FE7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590201012</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9E152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内六角圆头螺丝</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9F87A3" w14:textId="5DEBC167" w:rsidR="00507D42" w:rsidRPr="00921F17" w:rsidRDefault="00AE7B52">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Винт</w:t>
            </w:r>
            <w:proofErr w:type="spellEnd"/>
            <w:r w:rsidRPr="00921F17">
              <w:rPr>
                <w:rFonts w:ascii="Arial" w:hAnsi="Arial" w:cs="Arial"/>
                <w:color w:val="000000"/>
                <w:sz w:val="24"/>
                <w:szCs w:val="24"/>
                <w:lang w:val="en-US" w:eastAsia="zh-CN" w:bidi="ar"/>
              </w:rPr>
              <w:t xml:space="preserve"> с </w:t>
            </w:r>
            <w:proofErr w:type="spellStart"/>
            <w:r w:rsidRPr="00921F17">
              <w:rPr>
                <w:rFonts w:ascii="Arial" w:hAnsi="Arial" w:cs="Arial"/>
                <w:color w:val="000000"/>
                <w:sz w:val="24"/>
                <w:szCs w:val="24"/>
                <w:lang w:val="en-US" w:eastAsia="zh-CN" w:bidi="ar"/>
              </w:rPr>
              <w:t>шестигранной</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головкой</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2350D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4A2D6BC9"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2FB19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BDC2A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500010003</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0783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BM-G3/8</w:t>
            </w:r>
            <w:r w:rsidRPr="00921F17">
              <w:rPr>
                <w:rFonts w:ascii="Arial" w:hAnsi="Arial" w:cs="Arial"/>
                <w:color w:val="000000"/>
                <w:sz w:val="24"/>
                <w:szCs w:val="24"/>
                <w:lang w:val="en-US" w:eastAsia="zh-CN" w:bidi="ar"/>
              </w:rPr>
              <w:t>堵头</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710577" w14:textId="0DA20B50"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BM-G3/8 </w:t>
            </w:r>
            <w:r w:rsidR="00AE7B52" w:rsidRPr="00921F17">
              <w:rPr>
                <w:rFonts w:ascii="Arial" w:hAnsi="Arial" w:cs="Arial"/>
                <w:color w:val="000000"/>
                <w:sz w:val="24"/>
                <w:szCs w:val="24"/>
                <w:lang w:eastAsia="zh-CN" w:bidi="ar"/>
              </w:rPr>
              <w:t>заглушка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B692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6253D42C"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CD27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72EDE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590101021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1DAC7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EC460" w14:textId="0D1C7A95" w:rsidR="00507D42" w:rsidRPr="00921F17" w:rsidRDefault="00AE7B5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705AB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15714E0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F8BB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F4B9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301031001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29E9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后盖组件</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BDBEF" w14:textId="6765132F"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eastAsia="zh-CN" w:bidi="ar"/>
              </w:rPr>
              <w:t xml:space="preserve"> </w:t>
            </w:r>
            <w:r w:rsidR="00AE7B52" w:rsidRPr="00921F17">
              <w:rPr>
                <w:rFonts w:ascii="Arial" w:hAnsi="Arial" w:cs="Arial"/>
                <w:color w:val="000000"/>
                <w:sz w:val="24"/>
                <w:szCs w:val="24"/>
                <w:lang w:eastAsia="zh-CN" w:bidi="ar"/>
              </w:rPr>
              <w:t>задняя крышка в сборе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A10CB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238147D"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B26F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A2324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590101017</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F031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D65F86" w14:textId="7F7CA631" w:rsidR="00507D42" w:rsidRPr="00921F17" w:rsidRDefault="00AE7B5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1B6D2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52B71C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76E1A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BB2F7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501002050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17B3E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连杆组件</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5C908F" w14:textId="55AF8D6F"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AE7B52" w:rsidRPr="00921F17">
              <w:rPr>
                <w:rFonts w:ascii="Arial" w:hAnsi="Arial" w:cs="Arial"/>
                <w:color w:val="000000"/>
                <w:sz w:val="24"/>
                <w:szCs w:val="24"/>
                <w:lang w:eastAsia="zh-CN" w:bidi="ar"/>
              </w:rPr>
              <w:t>шатун в сборе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2A54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A860804"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8C91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7</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7637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501002110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801D4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柱塞销</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F02474" w14:textId="50602C64"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AE7B52" w:rsidRPr="00921F17">
              <w:rPr>
                <w:rFonts w:ascii="Arial" w:hAnsi="Arial" w:cs="Arial"/>
                <w:color w:val="000000"/>
                <w:sz w:val="24"/>
                <w:szCs w:val="24"/>
                <w:lang w:eastAsia="zh-CN" w:bidi="ar"/>
              </w:rPr>
              <w:t>палец плунжера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B3530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3BDBB79"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E69A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59051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590206001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2504C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轴用弹性挡圈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4C2F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Circlip for shaft</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298AC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0952E32F"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E003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9</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EB80C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8CFC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AD</w:t>
            </w:r>
            <w:r w:rsidRPr="00921F17">
              <w:rPr>
                <w:rFonts w:ascii="Arial" w:hAnsi="Arial" w:cs="Arial"/>
                <w:color w:val="000000"/>
                <w:sz w:val="24"/>
                <w:szCs w:val="24"/>
                <w:lang w:val="en-US" w:eastAsia="zh-CN" w:bidi="ar"/>
              </w:rPr>
              <w:t>柱塞杆</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07CB93" w14:textId="5DC60133"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AD </w:t>
            </w:r>
            <w:r w:rsidR="00AE7B52" w:rsidRPr="00921F17">
              <w:rPr>
                <w:rFonts w:ascii="Arial" w:hAnsi="Arial" w:cs="Arial"/>
                <w:color w:val="000000"/>
                <w:sz w:val="24"/>
                <w:szCs w:val="24"/>
                <w:lang w:eastAsia="zh-CN" w:bidi="ar"/>
              </w:rPr>
              <w:t>плунжер</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9AEC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3B761FAD" w14:textId="77777777" w:rsidTr="00381EE3">
        <w:trPr>
          <w:trHeight w:val="443"/>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2423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10</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2FE0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501002017</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A8991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w:t>
            </w:r>
            <w:r w:rsidRPr="00921F17">
              <w:rPr>
                <w:rFonts w:ascii="Arial" w:hAnsi="Arial" w:cs="Arial"/>
                <w:color w:val="000000"/>
                <w:sz w:val="24"/>
                <w:szCs w:val="24"/>
                <w:lang w:val="en-US" w:eastAsia="zh-CN" w:bidi="ar"/>
              </w:rPr>
              <w:t>曲轴箱</w:t>
            </w:r>
            <w:r w:rsidRPr="00921F17">
              <w:rPr>
                <w:rFonts w:ascii="Arial" w:hAnsi="Arial" w:cs="Arial"/>
                <w:color w:val="000000"/>
                <w:sz w:val="24"/>
                <w:szCs w:val="24"/>
                <w:lang w:val="en-US" w:eastAsia="zh-CN" w:bidi="ar"/>
              </w:rPr>
              <w:t>(</w:t>
            </w:r>
            <w:r w:rsidRPr="00921F17">
              <w:rPr>
                <w:rFonts w:ascii="Arial" w:hAnsi="Arial" w:cs="Arial"/>
                <w:color w:val="000000"/>
                <w:sz w:val="24"/>
                <w:szCs w:val="24"/>
                <w:lang w:val="en-US" w:eastAsia="zh-CN" w:bidi="ar"/>
              </w:rPr>
              <w:t>定位销</w:t>
            </w:r>
            <w:r w:rsidRPr="00921F17">
              <w:rPr>
                <w:rFonts w:ascii="Arial" w:hAnsi="Arial" w:cs="Arial"/>
                <w:color w:val="000000"/>
                <w:sz w:val="24"/>
                <w:szCs w:val="24"/>
                <w:lang w:val="en-US" w:eastAsia="zh-CN" w:bidi="ar"/>
              </w:rPr>
              <w:t>)</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06619E" w14:textId="24244955"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DS-1 </w:t>
            </w:r>
            <w:r w:rsidR="00AE7B52" w:rsidRPr="00921F17">
              <w:rPr>
                <w:rFonts w:ascii="Arial" w:hAnsi="Arial" w:cs="Arial"/>
                <w:color w:val="000000"/>
                <w:sz w:val="24"/>
                <w:szCs w:val="24"/>
                <w:lang w:eastAsia="zh-CN" w:bidi="ar"/>
              </w:rPr>
              <w:t>картер помпы</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DBEF4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1C40936E"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9F6E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11</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70F71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501002200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C3458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曲轴</w:t>
            </w:r>
            <w:r w:rsidRPr="00921F17">
              <w:rPr>
                <w:rFonts w:ascii="Arial" w:hAnsi="Arial" w:cs="Arial"/>
                <w:color w:val="000000"/>
                <w:sz w:val="24"/>
                <w:szCs w:val="24"/>
                <w:lang w:val="en-US" w:eastAsia="zh-CN" w:bidi="ar"/>
              </w:rPr>
              <w:t>15-N24</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E4924" w14:textId="535BC6CC"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AE7B52" w:rsidRPr="00921F17">
              <w:rPr>
                <w:rFonts w:ascii="Arial" w:hAnsi="Arial" w:cs="Arial"/>
                <w:color w:val="000000"/>
                <w:sz w:val="24"/>
                <w:szCs w:val="24"/>
                <w:lang w:eastAsia="zh-CN" w:bidi="ar"/>
              </w:rPr>
              <w:t>коленвал</w:t>
            </w:r>
            <w:r w:rsidRPr="00921F17">
              <w:rPr>
                <w:rFonts w:ascii="Arial" w:hAnsi="Arial" w:cs="Arial"/>
                <w:color w:val="000000"/>
                <w:sz w:val="24"/>
                <w:szCs w:val="24"/>
                <w:lang w:val="en-US" w:eastAsia="zh-CN" w:bidi="ar"/>
              </w:rPr>
              <w:t xml:space="preserve"> 15-N24</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58DDC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054CB28B"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493B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12</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849D0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500011002</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8876E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平键</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6243A" w14:textId="751C57A4" w:rsidR="00507D42" w:rsidRPr="00921F17" w:rsidRDefault="00AE7B52">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Шпонка вала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E8BAA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6D4BCB3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A423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13</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7BB31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590303004</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9160A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圆锥滚子轴承</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35B978" w14:textId="1A022F4C"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Конические роликовые подшипники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18D90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1B633F7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C01B2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14</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DE921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590101102</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975DE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AA085" w14:textId="1A0BA3A7"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ECBED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0C466010"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6728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15</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E464A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501002080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6630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游隙调整垫片</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424096" w14:textId="796135B9"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004749FB" w:rsidRPr="00921F17">
              <w:rPr>
                <w:rFonts w:ascii="Arial" w:hAnsi="Arial" w:cs="Arial"/>
                <w:color w:val="000000"/>
                <w:sz w:val="24"/>
                <w:szCs w:val="24"/>
                <w:lang w:eastAsia="zh-CN" w:bidi="ar"/>
              </w:rPr>
              <w:t xml:space="preserve"> </w:t>
            </w:r>
            <w:proofErr w:type="spellStart"/>
            <w:r w:rsidR="004749FB" w:rsidRPr="00921F17">
              <w:rPr>
                <w:rFonts w:ascii="Arial" w:hAnsi="Arial" w:cs="Arial"/>
                <w:color w:val="000000"/>
                <w:sz w:val="24"/>
                <w:szCs w:val="24"/>
                <w:lang w:val="en-US" w:eastAsia="zh-CN" w:bidi="ar"/>
              </w:rPr>
              <w:t>прокладка</w:t>
            </w:r>
            <w:proofErr w:type="spell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регулировки</w:t>
            </w:r>
            <w:proofErr w:type="spell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зазора</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B49F0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w:t>
            </w:r>
          </w:p>
        </w:tc>
      </w:tr>
      <w:tr w:rsidR="00507D42" w:rsidRPr="00921F17" w14:paraId="763927D0"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FEAF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16</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46564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501002030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67E8D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伸出端法兰</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5D2A52" w14:textId="3792A2CB"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4749FB" w:rsidRPr="00921F17">
              <w:rPr>
                <w:rFonts w:ascii="Arial" w:hAnsi="Arial" w:cs="Arial"/>
                <w:color w:val="000000"/>
                <w:sz w:val="24"/>
                <w:szCs w:val="24"/>
                <w:lang w:eastAsia="zh-CN" w:bidi="ar"/>
              </w:rPr>
              <w:t>удлинитель фланца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2D62E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FF5989F"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B9513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17</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DB88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590108003</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CA4B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TC</w:t>
            </w:r>
            <w:r w:rsidRPr="00921F17">
              <w:rPr>
                <w:rFonts w:ascii="Arial" w:hAnsi="Arial" w:cs="Arial"/>
                <w:color w:val="000000"/>
                <w:sz w:val="24"/>
                <w:szCs w:val="24"/>
                <w:lang w:val="en-US" w:eastAsia="zh-CN" w:bidi="ar"/>
              </w:rPr>
              <w:t>骨架油封</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584852" w14:textId="3F2DEF84"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TC </w:t>
            </w:r>
            <w:r w:rsidR="004749FB" w:rsidRPr="00921F17">
              <w:rPr>
                <w:rFonts w:ascii="Arial" w:hAnsi="Arial" w:cs="Arial"/>
                <w:color w:val="000000"/>
                <w:sz w:val="24"/>
                <w:szCs w:val="24"/>
                <w:lang w:eastAsia="zh-CN" w:bidi="ar"/>
              </w:rPr>
              <w:t>масляное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B0FA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54C0460E"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CF12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18</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BC2B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590204103</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9937F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双面齿垫</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0446E8" w14:textId="3667F678"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Д</w:t>
            </w:r>
            <w:proofErr w:type="spellStart"/>
            <w:r w:rsidRPr="00921F17">
              <w:rPr>
                <w:rFonts w:ascii="Arial" w:hAnsi="Arial" w:cs="Arial"/>
                <w:color w:val="000000"/>
                <w:sz w:val="24"/>
                <w:szCs w:val="24"/>
                <w:lang w:val="en-US" w:eastAsia="zh-CN" w:bidi="ar"/>
              </w:rPr>
              <w:t>вусторонняя</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зуб</w:t>
            </w:r>
            <w:proofErr w:type="spellEnd"/>
            <w:r w:rsidRPr="00921F17">
              <w:rPr>
                <w:rFonts w:ascii="Arial" w:hAnsi="Arial" w:cs="Arial"/>
                <w:color w:val="000000"/>
                <w:sz w:val="24"/>
                <w:szCs w:val="24"/>
                <w:lang w:eastAsia="zh-CN" w:bidi="ar"/>
              </w:rPr>
              <w:t>чат</w:t>
            </w:r>
            <w:proofErr w:type="spellStart"/>
            <w:r w:rsidRPr="00921F17">
              <w:rPr>
                <w:rFonts w:ascii="Arial" w:hAnsi="Arial" w:cs="Arial"/>
                <w:color w:val="000000"/>
                <w:sz w:val="24"/>
                <w:szCs w:val="24"/>
                <w:lang w:val="en-US" w:eastAsia="zh-CN" w:bidi="ar"/>
              </w:rPr>
              <w:t>ая</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накладка</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1261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r>
      <w:tr w:rsidR="00507D42" w:rsidRPr="00921F17" w14:paraId="496F717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4C7C4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19</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48669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590201006</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39A1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内六角圆头螺丝</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C821C" w14:textId="12FACAE9" w:rsidR="00507D42" w:rsidRPr="00921F17" w:rsidRDefault="004749FB">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Винт</w:t>
            </w:r>
            <w:proofErr w:type="spellEnd"/>
            <w:r w:rsidRPr="00921F17">
              <w:rPr>
                <w:rFonts w:ascii="Arial" w:hAnsi="Arial" w:cs="Arial"/>
                <w:color w:val="000000"/>
                <w:sz w:val="24"/>
                <w:szCs w:val="24"/>
                <w:lang w:val="en-US" w:eastAsia="zh-CN" w:bidi="ar"/>
              </w:rPr>
              <w:t xml:space="preserve"> с </w:t>
            </w:r>
            <w:proofErr w:type="spellStart"/>
            <w:r w:rsidRPr="00921F17">
              <w:rPr>
                <w:rFonts w:ascii="Arial" w:hAnsi="Arial" w:cs="Arial"/>
                <w:color w:val="000000"/>
                <w:sz w:val="24"/>
                <w:szCs w:val="24"/>
                <w:lang w:val="en-US" w:eastAsia="zh-CN" w:bidi="ar"/>
              </w:rPr>
              <w:t>шестигранной</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головкой</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6846C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r>
      <w:tr w:rsidR="00507D42" w:rsidRPr="00921F17" w14:paraId="593599F5"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0DF2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20</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D13B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590107004</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C915D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TC4</w:t>
            </w:r>
            <w:r w:rsidRPr="00921F17">
              <w:rPr>
                <w:rFonts w:ascii="Arial" w:hAnsi="Arial" w:cs="Arial"/>
                <w:color w:val="000000"/>
                <w:sz w:val="24"/>
                <w:szCs w:val="24"/>
                <w:lang w:val="en-US" w:eastAsia="zh-CN" w:bidi="ar"/>
              </w:rPr>
              <w:t>骨架油封</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796D8" w14:textId="535DA1C1"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TC4 </w:t>
            </w:r>
            <w:r w:rsidR="004749FB" w:rsidRPr="00921F17">
              <w:rPr>
                <w:rFonts w:ascii="Arial" w:hAnsi="Arial" w:cs="Arial"/>
                <w:color w:val="000000"/>
                <w:sz w:val="24"/>
                <w:szCs w:val="24"/>
                <w:lang w:eastAsia="zh-CN" w:bidi="ar"/>
              </w:rPr>
              <w:t>масляное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42D01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2E4F83E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602E3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21</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A92A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501002091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90F6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支撑架</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0F8F46" w14:textId="0703C964"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4749FB" w:rsidRPr="00921F17">
              <w:rPr>
                <w:rFonts w:ascii="Arial" w:hAnsi="Arial" w:cs="Arial"/>
                <w:color w:val="000000"/>
                <w:sz w:val="24"/>
                <w:szCs w:val="24"/>
                <w:lang w:eastAsia="zh-CN" w:bidi="ar"/>
              </w:rPr>
              <w:t>опорная рамка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F8292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EA90021"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3FA6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22</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291D5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501002120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56DAE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挡水片</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19DE3C" w14:textId="4735F361"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 </w:t>
            </w:r>
            <w:r w:rsidR="004749FB" w:rsidRPr="00921F17">
              <w:rPr>
                <w:rFonts w:ascii="Arial" w:hAnsi="Arial" w:cs="Arial"/>
                <w:color w:val="000000"/>
                <w:sz w:val="24"/>
                <w:szCs w:val="24"/>
                <w:lang w:eastAsia="zh-CN" w:bidi="ar"/>
              </w:rPr>
              <w:t>водный барьер</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6F94B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44B956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6CF0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23</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F1F02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501002161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5E3A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DS18</w:t>
            </w:r>
            <w:r w:rsidRPr="00921F17">
              <w:rPr>
                <w:rFonts w:ascii="Arial" w:hAnsi="Arial" w:cs="Arial"/>
                <w:color w:val="000000"/>
                <w:sz w:val="24"/>
                <w:szCs w:val="24"/>
                <w:lang w:val="en-US" w:eastAsia="zh-CN" w:bidi="ar"/>
              </w:rPr>
              <w:t>陶瓷管</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A4F75" w14:textId="0E88CCEC"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DS18 </w:t>
            </w:r>
            <w:r w:rsidR="004749FB" w:rsidRPr="00921F17">
              <w:rPr>
                <w:rFonts w:ascii="Arial" w:hAnsi="Arial" w:cs="Arial"/>
                <w:color w:val="000000"/>
                <w:sz w:val="24"/>
                <w:szCs w:val="24"/>
                <w:lang w:eastAsia="zh-CN" w:bidi="ar"/>
              </w:rPr>
              <w:t>керамическая втулка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D72FA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9D2ADF2"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F365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24</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4314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590101221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A30E7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6EC260" w14:textId="4BC0F93D" w:rsidR="00507D42" w:rsidRPr="00921F17" w:rsidRDefault="004749FB">
            <w:pPr>
              <w:jc w:val="center"/>
              <w:textAlignment w:val="center"/>
              <w:rPr>
                <w:rFonts w:ascii="Arial" w:hAnsi="Arial" w:cs="Arial"/>
                <w:color w:val="000000"/>
                <w:sz w:val="24"/>
                <w:szCs w:val="24"/>
                <w:lang w:val="en-US"/>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2399D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6393D6ED" w14:textId="77777777" w:rsidTr="00381EE3">
        <w:trPr>
          <w:trHeight w:val="443"/>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67DDB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25</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206F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501002061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29FE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陶瓷管锁紧螺栓</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E31A5" w14:textId="74AE44A2"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w:t>
            </w:r>
            <w:r w:rsidR="004749FB" w:rsidRPr="00921F17">
              <w:rPr>
                <w:rFonts w:ascii="Arial" w:hAnsi="Arial" w:cs="Arial"/>
                <w:color w:val="000000"/>
                <w:sz w:val="24"/>
                <w:szCs w:val="24"/>
                <w:lang w:val="en-US" w:eastAsia="zh-CN" w:bidi="ar"/>
              </w:rPr>
              <w:t>S</w:t>
            </w:r>
            <w:r w:rsidR="004749FB" w:rsidRPr="00921F17">
              <w:rPr>
                <w:rFonts w:ascii="Arial" w:hAnsi="Arial" w:cs="Arial"/>
                <w:color w:val="000000"/>
                <w:sz w:val="24"/>
                <w:szCs w:val="24"/>
                <w:lang w:eastAsia="zh-CN" w:bidi="ar"/>
              </w:rPr>
              <w:t xml:space="preserve"> </w:t>
            </w:r>
            <w:r w:rsidR="004749FB" w:rsidRPr="00921F17">
              <w:rPr>
                <w:rFonts w:ascii="Arial" w:hAnsi="Arial" w:cs="Arial"/>
                <w:color w:val="000000"/>
                <w:sz w:val="24"/>
                <w:szCs w:val="24"/>
                <w:lang w:eastAsia="zh-CN" w:bidi="ar"/>
              </w:rPr>
              <w:t>запорный болт</w:t>
            </w:r>
            <w:r w:rsidR="004749FB" w:rsidRPr="00921F17">
              <w:rPr>
                <w:rFonts w:ascii="Arial" w:hAnsi="Arial" w:cs="Arial"/>
                <w:color w:val="000000"/>
                <w:sz w:val="24"/>
                <w:szCs w:val="24"/>
                <w:lang w:eastAsia="zh-CN" w:bidi="ar"/>
              </w:rPr>
              <w:t xml:space="preserve"> керамической втулки</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436C0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0F84284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A93D8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26</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A95DE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590101079</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84FB5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AAA221" w14:textId="661F5E26"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1A92F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60DDFB2C"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A07E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27</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D25A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501001080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F9FBC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DS18</w:t>
            </w:r>
            <w:r w:rsidRPr="00921F17">
              <w:rPr>
                <w:rFonts w:ascii="Arial" w:hAnsi="Arial" w:cs="Arial"/>
                <w:color w:val="000000"/>
                <w:sz w:val="24"/>
                <w:szCs w:val="24"/>
                <w:lang w:val="en-US" w:eastAsia="zh-CN" w:bidi="ar"/>
              </w:rPr>
              <w:t>后导环</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3D4DDA" w14:textId="06ACFD85"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proofErr w:type="gramStart"/>
            <w:r w:rsidRPr="00921F17">
              <w:rPr>
                <w:rFonts w:ascii="Arial" w:hAnsi="Arial" w:cs="Arial"/>
                <w:color w:val="000000"/>
                <w:sz w:val="24"/>
                <w:szCs w:val="24"/>
                <w:lang w:val="en-US" w:eastAsia="zh-CN" w:bidi="ar"/>
              </w:rPr>
              <w:t xml:space="preserve">18 </w:t>
            </w:r>
            <w:r w:rsidR="004749FB" w:rsidRPr="00921F17">
              <w:rPr>
                <w:rFonts w:ascii="Arial" w:hAnsi="Arial" w:cs="Arial"/>
              </w:rPr>
              <w:t xml:space="preserve"> </w:t>
            </w:r>
            <w:proofErr w:type="spellStart"/>
            <w:r w:rsidR="004749FB" w:rsidRPr="00921F17">
              <w:rPr>
                <w:rFonts w:ascii="Arial" w:hAnsi="Arial" w:cs="Arial"/>
                <w:color w:val="000000"/>
                <w:sz w:val="24"/>
                <w:szCs w:val="24"/>
                <w:lang w:val="en-US" w:eastAsia="zh-CN" w:bidi="ar"/>
              </w:rPr>
              <w:t>заднее</w:t>
            </w:r>
            <w:proofErr w:type="spellEnd"/>
            <w:proofErr w:type="gram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направляющее</w:t>
            </w:r>
            <w:proofErr w:type="spell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кольцо</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E0530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4399914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9B9B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28</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5E56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590105002</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4DED3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18</w:t>
            </w:r>
            <w:r w:rsidRPr="00921F17">
              <w:rPr>
                <w:rFonts w:ascii="Arial" w:hAnsi="Arial" w:cs="Arial"/>
                <w:color w:val="000000"/>
                <w:sz w:val="24"/>
                <w:szCs w:val="24"/>
                <w:lang w:val="en-US" w:eastAsia="zh-CN" w:bidi="ar"/>
              </w:rPr>
              <w:t>副水封</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933B0A" w14:textId="091E55F5"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18 </w:t>
            </w:r>
            <w:r w:rsidR="004749FB" w:rsidRPr="00921F17">
              <w:rPr>
                <w:rFonts w:ascii="Arial" w:hAnsi="Arial" w:cs="Arial"/>
                <w:color w:val="000000"/>
                <w:sz w:val="24"/>
                <w:szCs w:val="24"/>
                <w:lang w:eastAsia="zh-CN" w:bidi="ar"/>
              </w:rPr>
              <w:t>водяные уплотнения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4CCE7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A80002E"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7602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29</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FBE3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501001120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8FF601"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DS18</w:t>
            </w:r>
            <w:r w:rsidRPr="00921F17">
              <w:rPr>
                <w:rFonts w:ascii="Arial" w:hAnsi="Arial" w:cs="Arial"/>
                <w:color w:val="000000"/>
                <w:sz w:val="24"/>
                <w:szCs w:val="24"/>
                <w:lang w:val="en-US" w:eastAsia="zh-CN" w:bidi="ar"/>
              </w:rPr>
              <w:t>支撑环</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D518B" w14:textId="2AE723DB"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DS18 </w:t>
            </w:r>
            <w:proofErr w:type="spellStart"/>
            <w:r w:rsidR="004749FB" w:rsidRPr="00921F17">
              <w:rPr>
                <w:rFonts w:ascii="Arial" w:hAnsi="Arial" w:cs="Arial"/>
                <w:color w:val="000000"/>
                <w:sz w:val="24"/>
                <w:szCs w:val="24"/>
                <w:lang w:eastAsia="zh-CN" w:bidi="ar"/>
              </w:rPr>
              <w:t>стопороное</w:t>
            </w:r>
            <w:proofErr w:type="spellEnd"/>
            <w:r w:rsidR="004749FB" w:rsidRPr="00921F17">
              <w:rPr>
                <w:rFonts w:ascii="Arial" w:hAnsi="Arial" w:cs="Arial"/>
                <w:color w:val="000000"/>
                <w:sz w:val="24"/>
                <w:szCs w:val="24"/>
                <w:lang w:eastAsia="zh-CN" w:bidi="ar"/>
              </w:rPr>
              <w:t xml:space="preserve"> кольцо</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DF86B"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45E399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3C05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46F5C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590104002</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50301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18</w:t>
            </w:r>
            <w:r w:rsidRPr="00921F17">
              <w:rPr>
                <w:rFonts w:ascii="Arial" w:hAnsi="Arial" w:cs="Arial"/>
                <w:color w:val="000000"/>
                <w:sz w:val="24"/>
                <w:szCs w:val="24"/>
                <w:lang w:val="en-US" w:eastAsia="zh-CN" w:bidi="ar"/>
              </w:rPr>
              <w:t>主水封两件套</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52610A" w14:textId="3FB6AAFB"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18 </w:t>
            </w:r>
            <w:r w:rsidR="004749FB" w:rsidRPr="00921F17">
              <w:rPr>
                <w:rFonts w:ascii="Arial" w:hAnsi="Arial" w:cs="Arial"/>
                <w:color w:val="000000"/>
                <w:sz w:val="24"/>
                <w:szCs w:val="24"/>
                <w:lang w:eastAsia="zh-CN" w:bidi="ar"/>
              </w:rPr>
              <w:t>основные водяные уплотнения</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617F5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w:t>
            </w:r>
          </w:p>
        </w:tc>
      </w:tr>
      <w:tr w:rsidR="00507D42" w:rsidRPr="00921F17" w14:paraId="57F5231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D436A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31</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41E55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500010004</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6E17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DS-G3/4</w:t>
            </w:r>
            <w:r w:rsidRPr="00921F17">
              <w:rPr>
                <w:rFonts w:ascii="Arial" w:hAnsi="Arial" w:cs="Arial"/>
                <w:color w:val="000000"/>
                <w:sz w:val="24"/>
                <w:szCs w:val="24"/>
                <w:lang w:val="en-US" w:eastAsia="zh-CN" w:bidi="ar"/>
              </w:rPr>
              <w:t>堵头</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045CF0" w14:textId="73502150"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DS-G3/4 </w:t>
            </w:r>
            <w:r w:rsidR="004749FB" w:rsidRPr="00921F17">
              <w:rPr>
                <w:rFonts w:ascii="Arial" w:hAnsi="Arial" w:cs="Arial"/>
                <w:color w:val="000000"/>
                <w:sz w:val="24"/>
                <w:szCs w:val="24"/>
                <w:lang w:eastAsia="zh-CN" w:bidi="ar"/>
              </w:rPr>
              <w:t>заглушка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6E1A5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142E8C9"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501EF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32</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C1D6D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590101025</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5C6EA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0D76AC" w14:textId="00C858B0"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8E904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52CE44D5"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E948C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33</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9ABBE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500601120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6BE0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TK22</w:t>
            </w:r>
            <w:r w:rsidRPr="00921F17">
              <w:rPr>
                <w:rFonts w:ascii="Arial" w:hAnsi="Arial" w:cs="Arial"/>
                <w:color w:val="000000"/>
                <w:sz w:val="24"/>
                <w:szCs w:val="24"/>
                <w:lang w:val="en-US" w:eastAsia="zh-CN" w:bidi="ar"/>
              </w:rPr>
              <w:t>单向阀</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549563" w14:textId="029C711A"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TK22 </w:t>
            </w:r>
            <w:r w:rsidR="004749FB" w:rsidRPr="00921F17">
              <w:rPr>
                <w:rFonts w:ascii="Arial" w:hAnsi="Arial" w:cs="Arial"/>
                <w:color w:val="000000"/>
                <w:sz w:val="24"/>
                <w:szCs w:val="24"/>
                <w:lang w:eastAsia="zh-CN" w:bidi="ar"/>
              </w:rPr>
              <w:t>обратный клапан</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F3F36C"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02BEB2F0"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38DF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34</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DA6732"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590101033</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5A58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D21DD" w14:textId="431A63C9"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28D6A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5ECFD577"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E3497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lastRenderedPageBreak/>
              <w:t>35</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8782B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501001160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ADFDA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DS18</w:t>
            </w:r>
            <w:r w:rsidRPr="00921F17">
              <w:rPr>
                <w:rFonts w:ascii="Arial" w:hAnsi="Arial" w:cs="Arial"/>
                <w:color w:val="000000"/>
                <w:sz w:val="24"/>
                <w:szCs w:val="24"/>
                <w:lang w:val="en-US" w:eastAsia="zh-CN" w:bidi="ar"/>
              </w:rPr>
              <w:t>单向阀螺丝</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E87D14" w14:textId="0C0A123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proofErr w:type="gramStart"/>
            <w:r w:rsidRPr="00921F17">
              <w:rPr>
                <w:rFonts w:ascii="Arial" w:hAnsi="Arial" w:cs="Arial"/>
                <w:color w:val="000000"/>
                <w:sz w:val="24"/>
                <w:szCs w:val="24"/>
                <w:lang w:val="en-US" w:eastAsia="zh-CN" w:bidi="ar"/>
              </w:rPr>
              <w:t xml:space="preserve">18 </w:t>
            </w:r>
            <w:r w:rsidR="004749FB" w:rsidRPr="00921F17">
              <w:rPr>
                <w:rFonts w:ascii="Arial" w:hAnsi="Arial" w:cs="Arial"/>
              </w:rPr>
              <w:t xml:space="preserve"> </w:t>
            </w:r>
            <w:proofErr w:type="spellStart"/>
            <w:r w:rsidR="004749FB" w:rsidRPr="00921F17">
              <w:rPr>
                <w:rFonts w:ascii="Arial" w:hAnsi="Arial" w:cs="Arial"/>
                <w:color w:val="000000"/>
                <w:sz w:val="24"/>
                <w:szCs w:val="24"/>
                <w:lang w:val="en-US" w:eastAsia="zh-CN" w:bidi="ar"/>
              </w:rPr>
              <w:t>Винт</w:t>
            </w:r>
            <w:proofErr w:type="spellEnd"/>
            <w:proofErr w:type="gram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обратного</w:t>
            </w:r>
            <w:proofErr w:type="spellEnd"/>
            <w:r w:rsidR="004749FB" w:rsidRPr="00921F17">
              <w:rPr>
                <w:rFonts w:ascii="Arial" w:hAnsi="Arial" w:cs="Arial"/>
                <w:color w:val="000000"/>
                <w:sz w:val="24"/>
                <w:szCs w:val="24"/>
                <w:lang w:val="en-US" w:eastAsia="zh-CN" w:bidi="ar"/>
              </w:rPr>
              <w:t xml:space="preserve"> </w:t>
            </w:r>
            <w:proofErr w:type="spellStart"/>
            <w:r w:rsidR="004749FB" w:rsidRPr="00921F17">
              <w:rPr>
                <w:rFonts w:ascii="Arial" w:hAnsi="Arial" w:cs="Arial"/>
                <w:color w:val="000000"/>
                <w:sz w:val="24"/>
                <w:szCs w:val="24"/>
                <w:lang w:val="en-US" w:eastAsia="zh-CN" w:bidi="ar"/>
              </w:rPr>
              <w:t>клапана</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1355CF"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6</w:t>
            </w:r>
          </w:p>
        </w:tc>
      </w:tr>
      <w:tr w:rsidR="00507D42" w:rsidRPr="00921F17" w14:paraId="40EBD861"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D2C6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36</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CE35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590204101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09CFA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双面齿垫</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710898" w14:textId="05CC2795"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Двусторонняя зубчатая шайба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63ACE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r>
      <w:tr w:rsidR="00507D42" w:rsidRPr="00921F17" w14:paraId="703FB988"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8D44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37</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3CBB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590201030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AAF8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内六角圆头螺丝</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ECA08B" w14:textId="3CC6EE16" w:rsidR="00507D42" w:rsidRPr="00921F17" w:rsidRDefault="004749FB">
            <w:pPr>
              <w:jc w:val="center"/>
              <w:textAlignment w:val="center"/>
              <w:rPr>
                <w:rFonts w:ascii="Arial" w:hAnsi="Arial" w:cs="Arial"/>
                <w:color w:val="000000"/>
                <w:sz w:val="24"/>
                <w:szCs w:val="24"/>
              </w:rPr>
            </w:pPr>
            <w:proofErr w:type="spellStart"/>
            <w:r w:rsidRPr="00921F17">
              <w:rPr>
                <w:rFonts w:ascii="Arial" w:hAnsi="Arial" w:cs="Arial"/>
                <w:color w:val="000000"/>
                <w:sz w:val="24"/>
                <w:szCs w:val="24"/>
                <w:lang w:val="en-US" w:eastAsia="zh-CN" w:bidi="ar"/>
              </w:rPr>
              <w:t>Винт</w:t>
            </w:r>
            <w:proofErr w:type="spellEnd"/>
            <w:r w:rsidRPr="00921F17">
              <w:rPr>
                <w:rFonts w:ascii="Arial" w:hAnsi="Arial" w:cs="Arial"/>
                <w:color w:val="000000"/>
                <w:sz w:val="24"/>
                <w:szCs w:val="24"/>
                <w:lang w:val="en-US" w:eastAsia="zh-CN" w:bidi="ar"/>
              </w:rPr>
              <w:t xml:space="preserve"> с </w:t>
            </w:r>
            <w:proofErr w:type="spellStart"/>
            <w:r w:rsidRPr="00921F17">
              <w:rPr>
                <w:rFonts w:ascii="Arial" w:hAnsi="Arial" w:cs="Arial"/>
                <w:color w:val="000000"/>
                <w:sz w:val="24"/>
                <w:szCs w:val="24"/>
                <w:lang w:val="en-US" w:eastAsia="zh-CN" w:bidi="ar"/>
              </w:rPr>
              <w:t>шестигранной</w:t>
            </w:r>
            <w:proofErr w:type="spellEnd"/>
            <w:r w:rsidRPr="00921F17">
              <w:rPr>
                <w:rFonts w:ascii="Arial" w:hAnsi="Arial" w:cs="Arial"/>
                <w:color w:val="000000"/>
                <w:sz w:val="24"/>
                <w:szCs w:val="24"/>
                <w:lang w:val="en-US" w:eastAsia="zh-CN" w:bidi="ar"/>
              </w:rPr>
              <w:t xml:space="preserve"> </w:t>
            </w:r>
            <w:proofErr w:type="spellStart"/>
            <w:r w:rsidRPr="00921F17">
              <w:rPr>
                <w:rFonts w:ascii="Arial" w:hAnsi="Arial" w:cs="Arial"/>
                <w:color w:val="000000"/>
                <w:sz w:val="24"/>
                <w:szCs w:val="24"/>
                <w:lang w:val="en-US" w:eastAsia="zh-CN" w:bidi="ar"/>
              </w:rPr>
              <w:t>головкой</w:t>
            </w:r>
            <w:proofErr w:type="spellEnd"/>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D7A77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8</w:t>
            </w:r>
          </w:p>
        </w:tc>
      </w:tr>
      <w:tr w:rsidR="00507D42" w:rsidRPr="00921F17" w14:paraId="2AEF1946"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D9B54"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38</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FCC85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501001010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EC83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DS18</w:t>
            </w:r>
            <w:r w:rsidRPr="00921F17">
              <w:rPr>
                <w:rFonts w:ascii="Arial" w:hAnsi="Arial" w:cs="Arial"/>
                <w:color w:val="000000"/>
                <w:sz w:val="24"/>
                <w:szCs w:val="24"/>
                <w:lang w:val="en-US" w:eastAsia="zh-CN" w:bidi="ar"/>
              </w:rPr>
              <w:t>泵头</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739D34" w14:textId="5DB6C80E"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 xml:space="preserve">DS18 </w:t>
            </w:r>
            <w:r w:rsidR="004749FB" w:rsidRPr="00921F17">
              <w:rPr>
                <w:rFonts w:ascii="Arial" w:hAnsi="Arial" w:cs="Arial"/>
                <w:color w:val="000000"/>
                <w:sz w:val="24"/>
                <w:szCs w:val="24"/>
                <w:lang w:eastAsia="zh-CN" w:bidi="ar"/>
              </w:rPr>
              <w:t>головная часть помпы</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62A8B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387123CE"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94D1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39</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F9A8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301041001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D86D88"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val="en-US" w:eastAsia="zh-CN" w:bidi="ar"/>
              </w:rPr>
              <w:t>侧盖组件</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EEEC99" w14:textId="65F6B235"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DS</w:t>
            </w:r>
            <w:r w:rsidRPr="00921F17">
              <w:rPr>
                <w:rFonts w:ascii="Arial" w:hAnsi="Arial" w:cs="Arial"/>
                <w:color w:val="000000"/>
                <w:sz w:val="24"/>
                <w:szCs w:val="24"/>
                <w:lang w:eastAsia="zh-CN" w:bidi="ar"/>
              </w:rPr>
              <w:t xml:space="preserve"> </w:t>
            </w:r>
            <w:r w:rsidR="004749FB" w:rsidRPr="00921F17">
              <w:rPr>
                <w:rFonts w:ascii="Arial" w:hAnsi="Arial" w:cs="Arial"/>
                <w:color w:val="000000"/>
                <w:sz w:val="24"/>
                <w:szCs w:val="24"/>
                <w:lang w:eastAsia="zh-CN" w:bidi="ar"/>
              </w:rPr>
              <w:t>боковая крышка в сборе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77C8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75708E61"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76ABA"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40</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65A0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101702010</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F9A7ED"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油塞</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ABE4AB" w14:textId="25011B96"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rPr>
              <w:t>Масляная заглушка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706F73"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5E116F00" w14:textId="77777777" w:rsidTr="00381EE3">
        <w:trPr>
          <w:trHeight w:val="239"/>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305F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41</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8AFC5"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590101019</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BE6B9"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O</w:t>
            </w:r>
            <w:r w:rsidRPr="00921F17">
              <w:rPr>
                <w:rFonts w:ascii="Arial" w:hAnsi="Arial" w:cs="Arial"/>
                <w:color w:val="000000"/>
                <w:sz w:val="24"/>
                <w:szCs w:val="24"/>
                <w:lang w:val="en-US" w:eastAsia="zh-CN" w:bidi="ar"/>
              </w:rPr>
              <w:t>型圈</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2EE5A0" w14:textId="3C3E590A"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Кольцевое уплотнение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C219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r w:rsidR="00507D42" w:rsidRPr="00921F17" w14:paraId="4EDB46DC" w14:textId="77777777" w:rsidTr="00381EE3">
        <w:trPr>
          <w:trHeight w:val="253"/>
        </w:trPr>
        <w:tc>
          <w:tcPr>
            <w:tcW w:w="69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DC4856"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42</w:t>
            </w:r>
          </w:p>
        </w:tc>
        <w:tc>
          <w:tcPr>
            <w:tcW w:w="16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FF650"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301150101</w:t>
            </w:r>
          </w:p>
        </w:tc>
        <w:tc>
          <w:tcPr>
            <w:tcW w:w="203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294A8E"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BM</w:t>
            </w:r>
            <w:r w:rsidRPr="00921F17">
              <w:rPr>
                <w:rFonts w:ascii="Arial" w:hAnsi="Arial" w:cs="Arial"/>
                <w:color w:val="000000"/>
                <w:sz w:val="24"/>
                <w:szCs w:val="24"/>
                <w:lang w:val="en-US" w:eastAsia="zh-CN" w:bidi="ar"/>
              </w:rPr>
              <w:t>油标组件</w:t>
            </w:r>
          </w:p>
        </w:tc>
        <w:tc>
          <w:tcPr>
            <w:tcW w:w="485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1E0E36" w14:textId="6C1AA335" w:rsidR="00507D42" w:rsidRPr="00921F17" w:rsidRDefault="004749FB">
            <w:pPr>
              <w:jc w:val="center"/>
              <w:textAlignment w:val="center"/>
              <w:rPr>
                <w:rFonts w:ascii="Arial" w:hAnsi="Arial" w:cs="Arial"/>
                <w:color w:val="000000"/>
                <w:sz w:val="24"/>
                <w:szCs w:val="24"/>
              </w:rPr>
            </w:pPr>
            <w:r w:rsidRPr="00921F17">
              <w:rPr>
                <w:rFonts w:ascii="Arial" w:hAnsi="Arial" w:cs="Arial"/>
                <w:color w:val="000000"/>
                <w:sz w:val="24"/>
                <w:szCs w:val="24"/>
                <w:lang w:eastAsia="zh-CN" w:bidi="ar"/>
              </w:rPr>
              <w:t>Масляный щуп</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142BA7" w14:textId="77777777" w:rsidR="00507D42" w:rsidRPr="00921F17" w:rsidRDefault="003224AC">
            <w:pPr>
              <w:jc w:val="center"/>
              <w:textAlignment w:val="center"/>
              <w:rPr>
                <w:rFonts w:ascii="Arial" w:hAnsi="Arial" w:cs="Arial"/>
                <w:color w:val="000000"/>
                <w:sz w:val="24"/>
                <w:szCs w:val="24"/>
              </w:rPr>
            </w:pPr>
            <w:r w:rsidRPr="00921F17">
              <w:rPr>
                <w:rFonts w:ascii="Arial" w:hAnsi="Arial" w:cs="Arial"/>
                <w:color w:val="000000"/>
                <w:sz w:val="24"/>
                <w:szCs w:val="24"/>
                <w:lang w:val="en-US" w:eastAsia="zh-CN" w:bidi="ar"/>
              </w:rPr>
              <w:t>1</w:t>
            </w:r>
          </w:p>
        </w:tc>
      </w:tr>
    </w:tbl>
    <w:p w14:paraId="4D3A51AB" w14:textId="77777777" w:rsidR="00507D42" w:rsidRPr="00921F17" w:rsidRDefault="00507D42">
      <w:pPr>
        <w:spacing w:line="200" w:lineRule="exact"/>
        <w:rPr>
          <w:rFonts w:ascii="Arial" w:eastAsia="Times New Roman" w:hAnsi="Arial" w:cs="Arial"/>
        </w:rPr>
      </w:pPr>
    </w:p>
    <w:p w14:paraId="03508F0A" w14:textId="3068124A" w:rsidR="00507D42" w:rsidRPr="00921F17" w:rsidRDefault="00507D42">
      <w:pPr>
        <w:spacing w:line="0" w:lineRule="atLeast"/>
        <w:rPr>
          <w:rFonts w:ascii="Arial" w:eastAsia="Arial" w:hAnsi="Arial" w:cs="Arial"/>
          <w:b/>
          <w:sz w:val="36"/>
        </w:rPr>
      </w:pPr>
    </w:p>
    <w:p w14:paraId="6F5B77E8" w14:textId="77777777" w:rsidR="004749FB" w:rsidRPr="00921F17" w:rsidRDefault="004749FB">
      <w:pPr>
        <w:spacing w:line="0" w:lineRule="atLeast"/>
        <w:rPr>
          <w:rFonts w:ascii="Arial" w:eastAsia="Arial" w:hAnsi="Arial" w:cs="Arial"/>
          <w:b/>
          <w:sz w:val="36"/>
        </w:rPr>
      </w:pPr>
    </w:p>
    <w:p w14:paraId="644A25B7" w14:textId="77777777" w:rsidR="004749FB" w:rsidRPr="00921F17" w:rsidRDefault="004749FB" w:rsidP="004749FB">
      <w:pPr>
        <w:spacing w:line="0" w:lineRule="atLeast"/>
        <w:ind w:left="1260" w:firstLine="420"/>
        <w:rPr>
          <w:rFonts w:ascii="Arial" w:eastAsia="Arial" w:hAnsi="Arial" w:cs="Arial"/>
          <w:b/>
          <w:sz w:val="36"/>
        </w:rPr>
      </w:pPr>
      <w:r w:rsidRPr="00921F17">
        <w:rPr>
          <w:rFonts w:ascii="Arial" w:eastAsia="Arial" w:hAnsi="Arial" w:cs="Arial"/>
          <w:noProof/>
          <w:sz w:val="19"/>
        </w:rPr>
        <w:drawing>
          <wp:anchor distT="0" distB="0" distL="114300" distR="114300" simplePos="0" relativeHeight="251763200" behindDoc="1" locked="0" layoutInCell="0" allowOverlap="1" wp14:anchorId="18E7388A" wp14:editId="1FB0D667">
            <wp:simplePos x="0" y="0"/>
            <wp:positionH relativeFrom="column">
              <wp:posOffset>5147463</wp:posOffset>
            </wp:positionH>
            <wp:positionV relativeFrom="paragraph">
              <wp:posOffset>11278</wp:posOffset>
            </wp:positionV>
            <wp:extent cx="685800" cy="914400"/>
            <wp:effectExtent l="0" t="0" r="0" b="0"/>
            <wp:wrapNone/>
            <wp:docPr id="99"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246"/>
                    <pic:cNvPicPr>
                      <a:picLocks noChangeAspect="1"/>
                    </pic:cNvPicPr>
                  </pic:nvPicPr>
                  <pic:blipFill>
                    <a:blip r:embed="rId58">
                      <a:clrChange>
                        <a:clrFrom>
                          <a:srgbClr val="FFFFFF"/>
                        </a:clrFrom>
                        <a:clrTo>
                          <a:srgbClr val="FFFFFF">
                            <a:alpha val="0"/>
                          </a:srgbClr>
                        </a:clrTo>
                      </a:clrChange>
                    </a:blip>
                    <a:stretch>
                      <a:fillRect/>
                    </a:stretch>
                  </pic:blipFill>
                  <pic:spPr>
                    <a:xfrm>
                      <a:off x="0" y="0"/>
                      <a:ext cx="685800" cy="914400"/>
                    </a:xfrm>
                    <a:prstGeom prst="rect">
                      <a:avLst/>
                    </a:prstGeom>
                    <a:noFill/>
                    <a:ln>
                      <a:noFill/>
                    </a:ln>
                  </pic:spPr>
                </pic:pic>
              </a:graphicData>
            </a:graphic>
          </wp:anchor>
        </w:drawing>
      </w:r>
      <w:r w:rsidRPr="00921F17">
        <w:rPr>
          <w:rFonts w:ascii="Arial" w:eastAsia="Arial" w:hAnsi="Arial" w:cs="Arial"/>
          <w:b/>
          <w:sz w:val="36"/>
        </w:rPr>
        <w:t xml:space="preserve">Взрыв-схема регулятора </w:t>
      </w:r>
    </w:p>
    <w:p w14:paraId="448C1EC4" w14:textId="32AAFA1E" w:rsidR="00507D42" w:rsidRPr="00921F17" w:rsidRDefault="004749FB" w:rsidP="004749FB">
      <w:pPr>
        <w:spacing w:line="0" w:lineRule="atLeast"/>
        <w:ind w:left="1260" w:firstLine="420"/>
        <w:rPr>
          <w:rFonts w:ascii="Arial" w:hAnsi="Arial" w:cs="Arial"/>
          <w:b/>
          <w:sz w:val="28"/>
          <w:szCs w:val="28"/>
          <w:lang w:eastAsia="zh-CN"/>
        </w:rPr>
      </w:pPr>
      <w:r w:rsidRPr="00921F17">
        <w:rPr>
          <w:rFonts w:ascii="Arial" w:eastAsia="Arial" w:hAnsi="Arial" w:cs="Arial"/>
          <w:b/>
          <w:sz w:val="36"/>
        </w:rPr>
        <w:t xml:space="preserve">давления </w:t>
      </w:r>
      <w:r w:rsidR="003224AC" w:rsidRPr="00921F17">
        <w:rPr>
          <w:rFonts w:ascii="Arial" w:hAnsi="Arial" w:cs="Arial"/>
          <w:b/>
          <w:sz w:val="28"/>
          <w:szCs w:val="28"/>
          <w:lang w:eastAsia="zh-CN"/>
        </w:rPr>
        <w:t>(</w:t>
      </w:r>
      <w:r w:rsidR="003224AC" w:rsidRPr="00921F17">
        <w:rPr>
          <w:rFonts w:ascii="Arial" w:hAnsi="Arial" w:cs="Arial"/>
          <w:b/>
          <w:sz w:val="28"/>
          <w:szCs w:val="28"/>
          <w:lang w:val="en-US" w:eastAsia="zh-CN"/>
        </w:rPr>
        <w:t>VB</w:t>
      </w:r>
      <w:r w:rsidR="003224AC" w:rsidRPr="00921F17">
        <w:rPr>
          <w:rFonts w:ascii="Arial" w:hAnsi="Arial" w:cs="Arial"/>
          <w:b/>
          <w:sz w:val="28"/>
          <w:szCs w:val="28"/>
          <w:lang w:eastAsia="zh-CN"/>
        </w:rPr>
        <w:t xml:space="preserve">350 </w:t>
      </w:r>
      <w:r w:rsidRPr="00921F17">
        <w:rPr>
          <w:rFonts w:ascii="Arial" w:hAnsi="Arial" w:cs="Arial"/>
          <w:b/>
          <w:sz w:val="28"/>
          <w:szCs w:val="28"/>
          <w:lang w:eastAsia="zh-CN"/>
        </w:rPr>
        <w:t>для</w:t>
      </w:r>
      <w:r w:rsidR="003224AC" w:rsidRPr="00921F17">
        <w:rPr>
          <w:rFonts w:ascii="Arial" w:hAnsi="Arial" w:cs="Arial"/>
          <w:b/>
          <w:sz w:val="28"/>
          <w:szCs w:val="28"/>
          <w:lang w:eastAsia="zh-CN"/>
        </w:rPr>
        <w:t xml:space="preserve"> </w:t>
      </w:r>
      <w:r w:rsidR="003224AC" w:rsidRPr="00921F17">
        <w:rPr>
          <w:rFonts w:ascii="Arial" w:hAnsi="Arial" w:cs="Arial"/>
          <w:b/>
          <w:sz w:val="28"/>
          <w:szCs w:val="28"/>
          <w:lang w:val="en-US" w:eastAsia="zh-CN"/>
        </w:rPr>
        <w:t>BXV</w:t>
      </w:r>
      <w:r w:rsidR="003224AC" w:rsidRPr="00921F17">
        <w:rPr>
          <w:rFonts w:ascii="Arial" w:hAnsi="Arial" w:cs="Arial"/>
          <w:b/>
          <w:sz w:val="28"/>
          <w:szCs w:val="28"/>
          <w:lang w:eastAsia="zh-CN"/>
        </w:rPr>
        <w:t>2235)</w:t>
      </w:r>
    </w:p>
    <w:p w14:paraId="4E851E85" w14:textId="68B34628" w:rsidR="00507D42" w:rsidRPr="00921F17" w:rsidRDefault="00507D42">
      <w:pPr>
        <w:spacing w:line="0" w:lineRule="atLeast"/>
        <w:rPr>
          <w:rFonts w:ascii="Arial" w:hAnsi="Arial" w:cs="Arial"/>
          <w:b/>
          <w:sz w:val="28"/>
          <w:szCs w:val="28"/>
          <w:lang w:eastAsia="zh-CN"/>
        </w:rPr>
      </w:pPr>
    </w:p>
    <w:p w14:paraId="0DFC09FC" w14:textId="77777777" w:rsidR="004749FB" w:rsidRPr="00921F17" w:rsidRDefault="004749FB">
      <w:pPr>
        <w:spacing w:line="0" w:lineRule="atLeast"/>
        <w:rPr>
          <w:rFonts w:ascii="Arial" w:hAnsi="Arial" w:cs="Arial"/>
          <w:b/>
          <w:sz w:val="28"/>
          <w:szCs w:val="28"/>
          <w:lang w:eastAsia="zh-CN"/>
        </w:rPr>
      </w:pPr>
    </w:p>
    <w:p w14:paraId="63F0B293" w14:textId="08E39340" w:rsidR="00507D42" w:rsidRPr="00921F17" w:rsidRDefault="00507D42">
      <w:pPr>
        <w:spacing w:line="0" w:lineRule="atLeast"/>
        <w:rPr>
          <w:rFonts w:ascii="Arial" w:hAnsi="Arial" w:cs="Arial"/>
          <w:b/>
          <w:sz w:val="28"/>
          <w:szCs w:val="28"/>
          <w:lang w:eastAsia="zh-CN"/>
        </w:rPr>
      </w:pPr>
    </w:p>
    <w:p w14:paraId="23FF9E93" w14:textId="2AD88382" w:rsidR="00507D42" w:rsidRPr="00921F17" w:rsidRDefault="004749FB">
      <w:pPr>
        <w:spacing w:line="0" w:lineRule="atLeast"/>
        <w:rPr>
          <w:rFonts w:ascii="Arial" w:hAnsi="Arial" w:cs="Arial"/>
          <w:b/>
          <w:sz w:val="28"/>
          <w:szCs w:val="28"/>
          <w:lang w:eastAsia="zh-CN"/>
        </w:rPr>
      </w:pPr>
      <w:r w:rsidRPr="00921F17">
        <w:rPr>
          <w:rFonts w:ascii="Arial" w:hAnsi="Arial" w:cs="Arial"/>
          <w:noProof/>
        </w:rPr>
        <w:drawing>
          <wp:anchor distT="0" distB="0" distL="114300" distR="114300" simplePos="0" relativeHeight="251761152" behindDoc="1" locked="0" layoutInCell="1" allowOverlap="1" wp14:anchorId="784A9C46" wp14:editId="35622D8D">
            <wp:simplePos x="0" y="0"/>
            <wp:positionH relativeFrom="column">
              <wp:posOffset>-707944</wp:posOffset>
            </wp:positionH>
            <wp:positionV relativeFrom="paragraph">
              <wp:posOffset>208279</wp:posOffset>
            </wp:positionV>
            <wp:extent cx="6792793" cy="2553005"/>
            <wp:effectExtent l="0" t="0" r="8255" b="0"/>
            <wp:wrapNone/>
            <wp:docPr id="10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图片 1"/>
                    <pic:cNvPicPr>
                      <a:picLocks noChangeAspect="1"/>
                    </pic:cNvPicPr>
                  </pic:nvPicPr>
                  <pic:blipFill>
                    <a:blip r:embed="rId62"/>
                    <a:stretch>
                      <a:fillRect/>
                    </a:stretch>
                  </pic:blipFill>
                  <pic:spPr>
                    <a:xfrm>
                      <a:off x="0" y="0"/>
                      <a:ext cx="6804520" cy="2557413"/>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207339D5" w14:textId="376AAC26" w:rsidR="00507D42" w:rsidRPr="00921F17" w:rsidRDefault="00507D42">
      <w:pPr>
        <w:spacing w:line="0" w:lineRule="atLeast"/>
        <w:rPr>
          <w:rFonts w:ascii="Arial" w:hAnsi="Arial" w:cs="Arial"/>
          <w:b/>
          <w:sz w:val="28"/>
          <w:szCs w:val="28"/>
          <w:lang w:eastAsia="zh-CN"/>
        </w:rPr>
      </w:pPr>
    </w:p>
    <w:p w14:paraId="7F7E5E57" w14:textId="08727AAA" w:rsidR="00507D42" w:rsidRPr="00921F17" w:rsidRDefault="00507D42">
      <w:pPr>
        <w:spacing w:line="0" w:lineRule="atLeast"/>
        <w:rPr>
          <w:rFonts w:ascii="Arial" w:hAnsi="Arial" w:cs="Arial"/>
          <w:b/>
          <w:sz w:val="28"/>
          <w:szCs w:val="28"/>
          <w:lang w:eastAsia="zh-CN"/>
        </w:rPr>
      </w:pPr>
    </w:p>
    <w:p w14:paraId="2DF63820" w14:textId="77777777" w:rsidR="00507D42" w:rsidRPr="00921F17" w:rsidRDefault="00507D42">
      <w:pPr>
        <w:spacing w:line="0" w:lineRule="atLeast"/>
        <w:rPr>
          <w:rFonts w:ascii="Arial" w:hAnsi="Arial" w:cs="Arial"/>
          <w:b/>
          <w:sz w:val="28"/>
          <w:szCs w:val="28"/>
          <w:lang w:eastAsia="zh-CN"/>
        </w:rPr>
      </w:pPr>
    </w:p>
    <w:p w14:paraId="59D3FBAA" w14:textId="77777777" w:rsidR="00507D42" w:rsidRPr="00921F17" w:rsidRDefault="00507D42">
      <w:pPr>
        <w:spacing w:line="0" w:lineRule="atLeast"/>
        <w:rPr>
          <w:rFonts w:ascii="Arial" w:hAnsi="Arial" w:cs="Arial"/>
          <w:b/>
          <w:sz w:val="28"/>
          <w:szCs w:val="28"/>
          <w:lang w:eastAsia="zh-CN"/>
        </w:rPr>
      </w:pPr>
    </w:p>
    <w:p w14:paraId="346A9302" w14:textId="77777777" w:rsidR="00507D42" w:rsidRPr="00921F17" w:rsidRDefault="00507D42">
      <w:pPr>
        <w:spacing w:line="0" w:lineRule="atLeast"/>
        <w:rPr>
          <w:rFonts w:ascii="Arial" w:hAnsi="Arial" w:cs="Arial"/>
          <w:b/>
          <w:sz w:val="28"/>
          <w:szCs w:val="28"/>
          <w:lang w:eastAsia="zh-CN"/>
        </w:rPr>
      </w:pPr>
    </w:p>
    <w:p w14:paraId="77967CEE" w14:textId="77777777" w:rsidR="00507D42" w:rsidRPr="00921F17" w:rsidRDefault="00507D42">
      <w:pPr>
        <w:spacing w:line="0" w:lineRule="atLeast"/>
        <w:rPr>
          <w:rFonts w:ascii="Arial" w:hAnsi="Arial" w:cs="Arial"/>
          <w:b/>
          <w:sz w:val="28"/>
          <w:szCs w:val="28"/>
          <w:lang w:eastAsia="zh-CN"/>
        </w:rPr>
      </w:pPr>
    </w:p>
    <w:p w14:paraId="6343A20E" w14:textId="77777777" w:rsidR="00507D42" w:rsidRPr="00921F17" w:rsidRDefault="00507D42">
      <w:pPr>
        <w:spacing w:line="0" w:lineRule="atLeast"/>
        <w:rPr>
          <w:rFonts w:ascii="Arial" w:hAnsi="Arial" w:cs="Arial"/>
          <w:b/>
          <w:sz w:val="28"/>
          <w:szCs w:val="28"/>
          <w:lang w:eastAsia="zh-CN"/>
        </w:rPr>
      </w:pPr>
    </w:p>
    <w:p w14:paraId="34ACECFF" w14:textId="77777777" w:rsidR="00507D42" w:rsidRPr="00921F17" w:rsidRDefault="00507D42">
      <w:pPr>
        <w:spacing w:line="0" w:lineRule="atLeast"/>
        <w:rPr>
          <w:rFonts w:ascii="Arial" w:hAnsi="Arial" w:cs="Arial"/>
          <w:b/>
          <w:sz w:val="28"/>
          <w:szCs w:val="28"/>
          <w:lang w:eastAsia="zh-CN"/>
        </w:rPr>
      </w:pPr>
    </w:p>
    <w:p w14:paraId="690CBA6A" w14:textId="77777777" w:rsidR="00507D42" w:rsidRPr="00921F17" w:rsidRDefault="00507D42">
      <w:pPr>
        <w:spacing w:line="0" w:lineRule="atLeast"/>
        <w:rPr>
          <w:rFonts w:ascii="Arial" w:hAnsi="Arial" w:cs="Arial"/>
          <w:b/>
          <w:sz w:val="28"/>
          <w:szCs w:val="28"/>
          <w:lang w:eastAsia="zh-CN"/>
        </w:rPr>
      </w:pPr>
    </w:p>
    <w:p w14:paraId="28587529" w14:textId="77777777" w:rsidR="00507D42" w:rsidRPr="00921F17" w:rsidRDefault="00507D42">
      <w:pPr>
        <w:spacing w:line="0" w:lineRule="atLeast"/>
        <w:rPr>
          <w:rFonts w:ascii="Arial" w:hAnsi="Arial" w:cs="Arial"/>
          <w:b/>
          <w:sz w:val="28"/>
          <w:szCs w:val="28"/>
          <w:lang w:eastAsia="zh-CN"/>
        </w:rPr>
      </w:pPr>
    </w:p>
    <w:p w14:paraId="64937B03" w14:textId="77777777" w:rsidR="00507D42" w:rsidRPr="00921F17" w:rsidRDefault="00507D42">
      <w:pPr>
        <w:spacing w:line="0" w:lineRule="atLeast"/>
        <w:rPr>
          <w:rFonts w:ascii="Arial" w:hAnsi="Arial" w:cs="Arial"/>
          <w:b/>
          <w:sz w:val="28"/>
          <w:szCs w:val="28"/>
          <w:lang w:eastAsia="zh-CN"/>
        </w:rPr>
      </w:pPr>
    </w:p>
    <w:p w14:paraId="36509BC9" w14:textId="77777777" w:rsidR="004749FB" w:rsidRPr="00921F17" w:rsidRDefault="004749FB">
      <w:pPr>
        <w:spacing w:line="0" w:lineRule="atLeast"/>
        <w:rPr>
          <w:rFonts w:ascii="Arial" w:hAnsi="Arial" w:cs="Arial"/>
          <w:b/>
          <w:sz w:val="36"/>
          <w:lang w:eastAsia="zh-CN"/>
        </w:rPr>
      </w:pPr>
    </w:p>
    <w:p w14:paraId="262A81EB" w14:textId="77777777" w:rsidR="004749FB" w:rsidRPr="00921F17" w:rsidRDefault="004749FB">
      <w:pPr>
        <w:spacing w:line="0" w:lineRule="atLeast"/>
        <w:rPr>
          <w:rFonts w:ascii="Arial" w:hAnsi="Arial" w:cs="Arial"/>
          <w:b/>
          <w:sz w:val="36"/>
          <w:lang w:eastAsia="zh-CN"/>
        </w:rPr>
      </w:pPr>
    </w:p>
    <w:p w14:paraId="303B3E03" w14:textId="77777777" w:rsidR="004749FB" w:rsidRPr="00921F17" w:rsidRDefault="004749FB">
      <w:pPr>
        <w:spacing w:line="0" w:lineRule="atLeast"/>
        <w:rPr>
          <w:rFonts w:ascii="Arial" w:hAnsi="Arial" w:cs="Arial"/>
          <w:b/>
          <w:sz w:val="36"/>
          <w:lang w:eastAsia="zh-CN"/>
        </w:rPr>
      </w:pPr>
    </w:p>
    <w:p w14:paraId="46182050" w14:textId="77777777" w:rsidR="004749FB" w:rsidRPr="00921F17" w:rsidRDefault="004749FB">
      <w:pPr>
        <w:spacing w:line="0" w:lineRule="atLeast"/>
        <w:rPr>
          <w:rFonts w:ascii="Arial" w:hAnsi="Arial" w:cs="Arial"/>
          <w:b/>
          <w:sz w:val="36"/>
          <w:lang w:eastAsia="zh-CN"/>
        </w:rPr>
      </w:pPr>
    </w:p>
    <w:p w14:paraId="5C70433E" w14:textId="77777777" w:rsidR="004749FB" w:rsidRPr="00921F17" w:rsidRDefault="004749FB">
      <w:pPr>
        <w:spacing w:line="0" w:lineRule="atLeast"/>
        <w:rPr>
          <w:rFonts w:ascii="Arial" w:hAnsi="Arial" w:cs="Arial"/>
          <w:b/>
          <w:sz w:val="36"/>
          <w:lang w:eastAsia="zh-CN"/>
        </w:rPr>
      </w:pPr>
    </w:p>
    <w:p w14:paraId="305E1656" w14:textId="77777777" w:rsidR="004749FB" w:rsidRPr="00921F17" w:rsidRDefault="004749FB">
      <w:pPr>
        <w:spacing w:line="0" w:lineRule="atLeast"/>
        <w:rPr>
          <w:rFonts w:ascii="Arial" w:hAnsi="Arial" w:cs="Arial"/>
          <w:b/>
          <w:sz w:val="36"/>
          <w:lang w:eastAsia="zh-CN"/>
        </w:rPr>
      </w:pPr>
    </w:p>
    <w:p w14:paraId="1B7E9561" w14:textId="77777777" w:rsidR="004749FB" w:rsidRPr="00921F17" w:rsidRDefault="004749FB">
      <w:pPr>
        <w:spacing w:line="0" w:lineRule="atLeast"/>
        <w:rPr>
          <w:rFonts w:ascii="Arial" w:hAnsi="Arial" w:cs="Arial"/>
          <w:b/>
          <w:sz w:val="36"/>
          <w:lang w:eastAsia="zh-CN"/>
        </w:rPr>
      </w:pPr>
    </w:p>
    <w:p w14:paraId="34DD4134" w14:textId="77777777" w:rsidR="004749FB" w:rsidRPr="00921F17" w:rsidRDefault="004749FB">
      <w:pPr>
        <w:spacing w:line="0" w:lineRule="atLeast"/>
        <w:rPr>
          <w:rFonts w:ascii="Arial" w:hAnsi="Arial" w:cs="Arial"/>
          <w:b/>
          <w:sz w:val="36"/>
          <w:lang w:eastAsia="zh-CN"/>
        </w:rPr>
      </w:pPr>
    </w:p>
    <w:p w14:paraId="5BFA7180" w14:textId="77777777" w:rsidR="004749FB" w:rsidRPr="00921F17" w:rsidRDefault="004749FB">
      <w:pPr>
        <w:spacing w:line="0" w:lineRule="atLeast"/>
        <w:rPr>
          <w:rFonts w:ascii="Arial" w:hAnsi="Arial" w:cs="Arial"/>
          <w:b/>
          <w:sz w:val="36"/>
          <w:lang w:eastAsia="zh-CN"/>
        </w:rPr>
      </w:pPr>
    </w:p>
    <w:p w14:paraId="2558211F" w14:textId="77777777" w:rsidR="004749FB" w:rsidRPr="00921F17" w:rsidRDefault="004749FB">
      <w:pPr>
        <w:spacing w:line="0" w:lineRule="atLeast"/>
        <w:rPr>
          <w:rFonts w:ascii="Arial" w:hAnsi="Arial" w:cs="Arial"/>
          <w:b/>
          <w:sz w:val="36"/>
          <w:lang w:eastAsia="zh-CN"/>
        </w:rPr>
      </w:pPr>
    </w:p>
    <w:p w14:paraId="1E3DFCAA" w14:textId="77777777" w:rsidR="004749FB" w:rsidRPr="00921F17" w:rsidRDefault="004749FB" w:rsidP="004749FB">
      <w:pPr>
        <w:spacing w:line="0" w:lineRule="atLeast"/>
        <w:jc w:val="center"/>
        <w:rPr>
          <w:rFonts w:ascii="Arial" w:eastAsia="Arial" w:hAnsi="Arial" w:cs="Arial"/>
          <w:b/>
          <w:sz w:val="36"/>
        </w:rPr>
      </w:pPr>
      <w:r w:rsidRPr="00921F17">
        <w:rPr>
          <w:rFonts w:ascii="Arial" w:hAnsi="Arial" w:cs="Arial"/>
          <w:b/>
          <w:sz w:val="36"/>
          <w:lang w:eastAsia="zh-CN"/>
        </w:rPr>
        <w:lastRenderedPageBreak/>
        <w:t>Список запчастей регулятора давления</w:t>
      </w:r>
      <w:r w:rsidR="003224AC" w:rsidRPr="00921F17">
        <w:rPr>
          <w:rFonts w:ascii="Arial" w:eastAsia="Arial" w:hAnsi="Arial" w:cs="Arial"/>
          <w:b/>
          <w:sz w:val="36"/>
        </w:rPr>
        <w:t xml:space="preserve"> </w:t>
      </w:r>
    </w:p>
    <w:p w14:paraId="08E19460" w14:textId="4F878D21" w:rsidR="00507D42" w:rsidRPr="00921F17" w:rsidRDefault="003224AC" w:rsidP="004749FB">
      <w:pPr>
        <w:spacing w:line="0" w:lineRule="atLeast"/>
        <w:jc w:val="center"/>
        <w:rPr>
          <w:rFonts w:ascii="Arial" w:hAnsi="Arial" w:cs="Arial"/>
          <w:b/>
          <w:sz w:val="28"/>
          <w:szCs w:val="28"/>
          <w:lang w:eastAsia="zh-CN"/>
        </w:rPr>
      </w:pPr>
      <w:r w:rsidRPr="00921F17">
        <w:rPr>
          <w:rFonts w:ascii="Arial" w:hAnsi="Arial" w:cs="Arial"/>
          <w:b/>
          <w:sz w:val="28"/>
          <w:szCs w:val="28"/>
          <w:lang w:eastAsia="zh-CN"/>
        </w:rPr>
        <w:t>(</w:t>
      </w:r>
      <w:r w:rsidRPr="00921F17">
        <w:rPr>
          <w:rFonts w:ascii="Arial" w:hAnsi="Arial" w:cs="Arial"/>
          <w:b/>
          <w:sz w:val="28"/>
          <w:szCs w:val="28"/>
          <w:lang w:val="en-US" w:eastAsia="zh-CN"/>
        </w:rPr>
        <w:t>VB</w:t>
      </w:r>
      <w:r w:rsidRPr="00921F17">
        <w:rPr>
          <w:rFonts w:ascii="Arial" w:hAnsi="Arial" w:cs="Arial"/>
          <w:b/>
          <w:sz w:val="28"/>
          <w:szCs w:val="28"/>
          <w:lang w:eastAsia="zh-CN"/>
        </w:rPr>
        <w:t xml:space="preserve">350 </w:t>
      </w:r>
      <w:r w:rsidR="004749FB" w:rsidRPr="00921F17">
        <w:rPr>
          <w:rFonts w:ascii="Arial" w:hAnsi="Arial" w:cs="Arial"/>
          <w:b/>
          <w:sz w:val="28"/>
          <w:szCs w:val="28"/>
          <w:lang w:eastAsia="zh-CN"/>
        </w:rPr>
        <w:t>для</w:t>
      </w:r>
      <w:r w:rsidRPr="00921F17">
        <w:rPr>
          <w:rFonts w:ascii="Arial" w:hAnsi="Arial" w:cs="Arial"/>
          <w:b/>
          <w:sz w:val="28"/>
          <w:szCs w:val="28"/>
          <w:lang w:eastAsia="zh-CN"/>
        </w:rPr>
        <w:t xml:space="preserve"> </w:t>
      </w:r>
      <w:r w:rsidRPr="00921F17">
        <w:rPr>
          <w:rFonts w:ascii="Arial" w:hAnsi="Arial" w:cs="Arial"/>
          <w:b/>
          <w:sz w:val="28"/>
          <w:szCs w:val="28"/>
          <w:lang w:val="en-US" w:eastAsia="zh-CN"/>
        </w:rPr>
        <w:t>BXV</w:t>
      </w:r>
      <w:r w:rsidRPr="00921F17">
        <w:rPr>
          <w:rFonts w:ascii="Arial" w:hAnsi="Arial" w:cs="Arial"/>
          <w:b/>
          <w:sz w:val="28"/>
          <w:szCs w:val="28"/>
          <w:lang w:eastAsia="zh-CN"/>
        </w:rPr>
        <w:t>2235)</w:t>
      </w:r>
    </w:p>
    <w:p w14:paraId="690F3AEF" w14:textId="77777777" w:rsidR="00507D42" w:rsidRPr="00921F17" w:rsidRDefault="00507D42">
      <w:pPr>
        <w:spacing w:line="0" w:lineRule="atLeast"/>
        <w:rPr>
          <w:rFonts w:ascii="Arial" w:hAnsi="Arial" w:cs="Arial"/>
          <w:b/>
          <w:sz w:val="28"/>
          <w:szCs w:val="28"/>
          <w:lang w:eastAsia="zh-CN"/>
        </w:rPr>
      </w:pPr>
    </w:p>
    <w:tbl>
      <w:tblPr>
        <w:tblW w:w="10491" w:type="dxa"/>
        <w:tblInd w:w="-998" w:type="dxa"/>
        <w:tblLook w:val="04A0" w:firstRow="1" w:lastRow="0" w:firstColumn="1" w:lastColumn="0" w:noHBand="0" w:noVBand="1"/>
      </w:tblPr>
      <w:tblGrid>
        <w:gridCol w:w="709"/>
        <w:gridCol w:w="1418"/>
        <w:gridCol w:w="4594"/>
        <w:gridCol w:w="3061"/>
        <w:gridCol w:w="709"/>
      </w:tblGrid>
      <w:tr w:rsidR="00507D42" w:rsidRPr="00921F17" w14:paraId="355F3B8F" w14:textId="77777777" w:rsidTr="004749FB">
        <w:trPr>
          <w:trHeight w:val="54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54CEF3" w14:textId="222343A7" w:rsidR="00507D42" w:rsidRPr="00921F17" w:rsidRDefault="004749FB">
            <w:pPr>
              <w:jc w:val="center"/>
              <w:textAlignment w:val="bottom"/>
              <w:rPr>
                <w:rFonts w:ascii="Arial" w:hAnsi="Arial" w:cs="Arial"/>
                <w:color w:val="000000"/>
              </w:rPr>
            </w:pPr>
            <w:r w:rsidRPr="00921F17">
              <w:rPr>
                <w:rFonts w:ascii="Arial" w:hAnsi="Arial" w:cs="Arial"/>
                <w:color w:val="00000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93F7E0" w14:textId="15A502E9"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Артикул</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991DAD" w14:textId="56EBD88E" w:rsidR="00507D42" w:rsidRPr="00921F17" w:rsidRDefault="004749FB">
            <w:pPr>
              <w:jc w:val="center"/>
              <w:textAlignment w:val="bottom"/>
              <w:rPr>
                <w:rFonts w:ascii="Arial" w:hAnsi="Arial" w:cs="Arial"/>
                <w:color w:val="000000"/>
                <w:lang w:val="en-US"/>
              </w:rPr>
            </w:pPr>
            <w:r w:rsidRPr="00921F17">
              <w:rPr>
                <w:rFonts w:ascii="Arial" w:hAnsi="Arial" w:cs="Arial"/>
                <w:color w:val="000000"/>
                <w:lang w:eastAsia="zh-CN" w:bidi="ar"/>
              </w:rPr>
              <w:t>Наименование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142C65" w14:textId="7D204BDD"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Спецификация</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F80186" w14:textId="752181A3"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Кол-во</w:t>
            </w:r>
          </w:p>
        </w:tc>
      </w:tr>
      <w:tr w:rsidR="00507D42" w:rsidRPr="00921F17" w14:paraId="1F529756"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7CBA8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0CEE9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502503140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29E203" w14:textId="1656A0A8"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рукоятка регулятора давления</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D047AF" w14:textId="77777777" w:rsidR="00507D42" w:rsidRPr="00921F17" w:rsidRDefault="00507D42">
            <w:pPr>
              <w:jc w:val="center"/>
              <w:rPr>
                <w:rFonts w:ascii="Arial" w:hAnsi="Arial" w:cs="Arial"/>
                <w:color w:val="000000"/>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5AE01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72A9482B"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8489B2"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A34821"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502503130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C130B5A" w14:textId="2B214BFF"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винт регулировки давления</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A77529"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4643F2"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63890462"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429A3C"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D23D4B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502503090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2A4B0BF" w14:textId="2F534E4D"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пружина регулятора</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1D6CAB"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DEE1C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202E2C9A"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A031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D4400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502503070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A8FD65" w14:textId="7B869750"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запорная шайба</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00DF604"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A3C7A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11200E22"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71E3DE"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3F7FE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590207002</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1AD353" w14:textId="6D3FDB9A"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 xml:space="preserve">Стопорный </w:t>
            </w:r>
            <w:r w:rsidRPr="00921F17">
              <w:rPr>
                <w:rFonts w:ascii="Arial" w:hAnsi="Arial" w:cs="Arial"/>
                <w:color w:val="000000"/>
                <w:lang w:eastAsia="zh-CN" w:bidi="ar"/>
              </w:rPr>
              <w:t xml:space="preserve">шестигранный </w:t>
            </w:r>
            <w:r w:rsidRPr="00921F17">
              <w:rPr>
                <w:rFonts w:ascii="Arial" w:hAnsi="Arial" w:cs="Arial"/>
                <w:color w:val="000000"/>
                <w:lang w:eastAsia="zh-CN" w:bidi="ar"/>
              </w:rPr>
              <w:t>винт</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2A14A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M4*5</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267547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5ADA98DB"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CAEAF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6</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A503E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502503040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993D6FC" w14:textId="7D5DAFCC"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держатель пружины</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AB7D7A"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F99BC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457233B3"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26E8CC"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2BD886A"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502503100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272E17" w14:textId="11E13B6D"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VB</w:t>
            </w:r>
            <w:r w:rsidRPr="00921F17">
              <w:rPr>
                <w:rFonts w:ascii="Arial" w:hAnsi="Arial" w:cs="Arial"/>
                <w:color w:val="000000"/>
                <w:lang w:eastAsia="zh-CN" w:bidi="ar"/>
              </w:rPr>
              <w:t xml:space="preserve">350 </w:t>
            </w:r>
            <w:r w:rsidR="004749FB" w:rsidRPr="00921F17">
              <w:rPr>
                <w:rFonts w:ascii="Arial" w:hAnsi="Arial" w:cs="Arial"/>
                <w:color w:val="000000"/>
                <w:lang w:eastAsia="zh-CN" w:bidi="ar"/>
              </w:rPr>
              <w:t>шток клапана регул</w:t>
            </w:r>
            <w:r w:rsidR="004749FB" w:rsidRPr="00921F17">
              <w:rPr>
                <w:rFonts w:ascii="Arial" w:hAnsi="Arial" w:cs="Arial"/>
                <w:color w:val="000000"/>
                <w:lang w:eastAsia="zh-CN" w:bidi="ar"/>
              </w:rPr>
              <w:t>ятора</w:t>
            </w:r>
            <w:r w:rsidR="004749FB" w:rsidRPr="00921F17">
              <w:rPr>
                <w:rFonts w:ascii="Arial" w:hAnsi="Arial" w:cs="Arial"/>
                <w:color w:val="000000"/>
                <w:lang w:eastAsia="zh-CN" w:bidi="ar"/>
              </w:rPr>
              <w:t xml:space="preserve"> давления</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1FEB32"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8E918A"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0400C1F1"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36285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B5F13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590101004</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47905" w14:textId="78AE4DB0"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D36FB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10.82*1.78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716A1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w:t>
            </w:r>
          </w:p>
        </w:tc>
      </w:tr>
      <w:tr w:rsidR="00507D42" w:rsidRPr="00921F17" w14:paraId="4C47CB57"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C1CE12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F5EA75"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590103001</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730762C" w14:textId="2A11F937"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Открытое стопорное кольцо</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93276F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11.4*14*1.3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0099FE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0678DFEC"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50967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3A8D5C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502503120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F1E1407" w14:textId="289D4BFD"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VB</w:t>
            </w:r>
            <w:r w:rsidRPr="00921F17">
              <w:rPr>
                <w:rFonts w:ascii="Arial" w:hAnsi="Arial" w:cs="Arial"/>
                <w:color w:val="000000"/>
                <w:lang w:eastAsia="zh-CN" w:bidi="ar"/>
              </w:rPr>
              <w:t xml:space="preserve">350 </w:t>
            </w:r>
            <w:r w:rsidR="004749FB" w:rsidRPr="00921F17">
              <w:rPr>
                <w:rFonts w:ascii="Arial" w:hAnsi="Arial" w:cs="Arial"/>
                <w:color w:val="000000"/>
                <w:lang w:eastAsia="zh-CN" w:bidi="ar"/>
              </w:rPr>
              <w:t>седло клапана регулировки давления</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F31720"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CB0483"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168A6A05"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331B6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1AF20DF"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590101050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68CFEC7" w14:textId="3897886A"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16E41F"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20*1.8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3A4C35"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42BBEB14"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711F05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63E587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590102007</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436FB" w14:textId="6A04765D"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Стопорное кольцо</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DF0AE"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9.91*14.27*1.35</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17379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596088E2"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E362E9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A625E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590101116</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0900F5" w14:textId="638FA0B7"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76A26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9.19*2.62</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4021E2"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52D708E8"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701F4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36C5363"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502503050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C7D514" w14:textId="77D94BC4"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proofErr w:type="spellStart"/>
            <w:r w:rsidR="004749FB" w:rsidRPr="00921F17">
              <w:rPr>
                <w:rFonts w:ascii="Arial" w:hAnsi="Arial" w:cs="Arial"/>
                <w:color w:val="000000"/>
                <w:lang w:val="en-US" w:eastAsia="zh-CN" w:bidi="ar"/>
              </w:rPr>
              <w:t>уплотнительная</w:t>
            </w:r>
            <w:proofErr w:type="spellEnd"/>
            <w:r w:rsidR="004749FB" w:rsidRPr="00921F17">
              <w:rPr>
                <w:rFonts w:ascii="Arial" w:hAnsi="Arial" w:cs="Arial"/>
                <w:color w:val="000000"/>
                <w:lang w:val="en-US" w:eastAsia="zh-CN" w:bidi="ar"/>
              </w:rPr>
              <w:t xml:space="preserve"> </w:t>
            </w:r>
            <w:proofErr w:type="spellStart"/>
            <w:r w:rsidR="004749FB" w:rsidRPr="00921F17">
              <w:rPr>
                <w:rFonts w:ascii="Arial" w:hAnsi="Arial" w:cs="Arial"/>
                <w:color w:val="000000"/>
                <w:lang w:val="en-US" w:eastAsia="zh-CN" w:bidi="ar"/>
              </w:rPr>
              <w:t>направляющая</w:t>
            </w:r>
            <w:proofErr w:type="spellEnd"/>
            <w:r w:rsidR="004749FB" w:rsidRPr="00921F17">
              <w:rPr>
                <w:rFonts w:ascii="Arial" w:hAnsi="Arial" w:cs="Arial"/>
                <w:color w:val="000000"/>
                <w:lang w:val="en-US" w:eastAsia="zh-CN" w:bidi="ar"/>
              </w:rPr>
              <w:t xml:space="preserve"> </w:t>
            </w:r>
            <w:proofErr w:type="spellStart"/>
            <w:r w:rsidR="004749FB" w:rsidRPr="00921F17">
              <w:rPr>
                <w:rFonts w:ascii="Arial" w:hAnsi="Arial" w:cs="Arial"/>
                <w:color w:val="000000"/>
                <w:lang w:val="en-US" w:eastAsia="zh-CN" w:bidi="ar"/>
              </w:rPr>
              <w:t>прокладка</w:t>
            </w:r>
            <w:proofErr w:type="spellEnd"/>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646517B"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2B0C73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73DDDBAF"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E7D7F2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83E7F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590101034</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66BEAF" w14:textId="2F1BBD2B"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AADEBC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17*1.8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D3B37F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25033083"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141BF3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16</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505C9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502503150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FFD09FD" w14:textId="46DE7B4D"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конусный клапан</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74EF92"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617AAE1"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58C0B55E"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68E2F7"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17</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0D7DB40"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502503060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402DE98" w14:textId="7565CDB8"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proofErr w:type="spellStart"/>
            <w:r w:rsidR="004749FB" w:rsidRPr="00921F17">
              <w:rPr>
                <w:rFonts w:ascii="Arial" w:hAnsi="Arial" w:cs="Arial"/>
                <w:color w:val="000000"/>
                <w:lang w:val="en-US" w:eastAsia="zh-CN" w:bidi="ar"/>
              </w:rPr>
              <w:t>уплотнительная</w:t>
            </w:r>
            <w:proofErr w:type="spellEnd"/>
            <w:r w:rsidR="004749FB" w:rsidRPr="00921F17">
              <w:rPr>
                <w:rFonts w:ascii="Arial" w:hAnsi="Arial" w:cs="Arial"/>
                <w:color w:val="000000"/>
                <w:lang w:val="en-US" w:eastAsia="zh-CN" w:bidi="ar"/>
              </w:rPr>
              <w:t xml:space="preserve"> </w:t>
            </w:r>
            <w:proofErr w:type="spellStart"/>
            <w:r w:rsidR="004749FB" w:rsidRPr="00921F17">
              <w:rPr>
                <w:rFonts w:ascii="Arial" w:hAnsi="Arial" w:cs="Arial"/>
                <w:color w:val="000000"/>
                <w:lang w:val="en-US" w:eastAsia="zh-CN" w:bidi="ar"/>
              </w:rPr>
              <w:t>подушка</w:t>
            </w:r>
            <w:proofErr w:type="spellEnd"/>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225DD7"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76C06C"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1772BCC7"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FAB19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18</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BAA8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590101029</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4A9BCB" w14:textId="564AF476"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4799F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15.6*1.78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EB06D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57B46834"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C0E121"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19</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8989BA"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502503110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0757D24" w14:textId="0E9E042A"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VB</w:t>
            </w:r>
            <w:r w:rsidRPr="00921F17">
              <w:rPr>
                <w:rFonts w:ascii="Arial" w:hAnsi="Arial" w:cs="Arial"/>
                <w:color w:val="000000"/>
                <w:lang w:eastAsia="zh-CN" w:bidi="ar"/>
              </w:rPr>
              <w:t xml:space="preserve">350 </w:t>
            </w:r>
            <w:r w:rsidR="004749FB" w:rsidRPr="00921F17">
              <w:rPr>
                <w:rFonts w:ascii="Arial" w:hAnsi="Arial" w:cs="Arial"/>
                <w:color w:val="000000"/>
                <w:lang w:eastAsia="zh-CN" w:bidi="ar"/>
              </w:rPr>
              <w:t>корпус клапана регул</w:t>
            </w:r>
            <w:r w:rsidR="004749FB" w:rsidRPr="00921F17">
              <w:rPr>
                <w:rFonts w:ascii="Arial" w:hAnsi="Arial" w:cs="Arial"/>
                <w:color w:val="000000"/>
                <w:lang w:eastAsia="zh-CN" w:bidi="ar"/>
              </w:rPr>
              <w:t>ятора</w:t>
            </w:r>
            <w:r w:rsidR="004749FB" w:rsidRPr="00921F17">
              <w:rPr>
                <w:rFonts w:ascii="Arial" w:hAnsi="Arial" w:cs="Arial"/>
                <w:color w:val="000000"/>
                <w:lang w:eastAsia="zh-CN" w:bidi="ar"/>
              </w:rPr>
              <w:t xml:space="preserve"> давления</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64E7605"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124A2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3735D204"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0E742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88AA6CE"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590101099</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2DEDDF" w14:textId="118D53EE" w:rsidR="00507D42" w:rsidRPr="00921F17" w:rsidRDefault="004749FB">
            <w:pPr>
              <w:jc w:val="center"/>
              <w:textAlignment w:val="bottom"/>
              <w:rPr>
                <w:rFonts w:ascii="Arial" w:hAnsi="Arial" w:cs="Arial"/>
                <w:color w:val="000000"/>
              </w:rPr>
            </w:pPr>
            <w:r w:rsidRPr="00921F17">
              <w:rPr>
                <w:rFonts w:ascii="Arial" w:hAnsi="Arial" w:cs="Arial"/>
                <w:color w:val="000000"/>
                <w:lang w:eastAsia="zh-CN" w:bidi="ar"/>
              </w:rPr>
              <w:t>Кольцевое уплотнение</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0B7753"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6*3NBR90</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5ED99E5"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0C1BB102"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C6A59E"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21</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DCC60C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502503010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4A9D650" w14:textId="6E5CBC06"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выпускной клапан</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8F85FD"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7142D53"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4D12AFEF"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D6243C4"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22</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CE65D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502503020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226707A" w14:textId="539A55DE"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 xml:space="preserve">VB350 </w:t>
            </w:r>
            <w:r w:rsidR="004749FB" w:rsidRPr="00921F17">
              <w:rPr>
                <w:rFonts w:ascii="Arial" w:hAnsi="Arial" w:cs="Arial"/>
                <w:color w:val="000000"/>
                <w:lang w:eastAsia="zh-CN" w:bidi="ar"/>
              </w:rPr>
              <w:t>пружина выпускного клапана</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B5E412"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7FB41A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16B211E5"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0F43EDC"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23</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51C725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590101032</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F5C179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O-ring</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B02432B"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16*1.8</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D78263"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48A0BFB3"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865307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24</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0140DC"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502503030</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4222CE2"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VB350 outlet connector</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E20C8C6" w14:textId="77777777" w:rsidR="00507D42" w:rsidRPr="00921F17" w:rsidRDefault="00507D42">
            <w:pPr>
              <w:jc w:val="center"/>
              <w:rPr>
                <w:rFonts w:ascii="Arial" w:hAnsi="Arial" w:cs="Arial"/>
                <w:color w:val="000000"/>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AC31246"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r w:rsidR="00507D42" w:rsidRPr="00921F17" w14:paraId="1B19D2CA" w14:textId="77777777" w:rsidTr="004749FB">
        <w:trPr>
          <w:trHeight w:val="32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9E71FA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25</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2B70E09"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500010008</w:t>
            </w:r>
          </w:p>
        </w:tc>
        <w:tc>
          <w:tcPr>
            <w:tcW w:w="459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A22F1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Plug</w:t>
            </w:r>
          </w:p>
        </w:tc>
        <w:tc>
          <w:tcPr>
            <w:tcW w:w="3061"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FF615B8"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TK-G1/4</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AC17CD" w14:textId="77777777" w:rsidR="00507D42" w:rsidRPr="00921F17" w:rsidRDefault="003224AC">
            <w:pPr>
              <w:jc w:val="center"/>
              <w:textAlignment w:val="bottom"/>
              <w:rPr>
                <w:rFonts w:ascii="Arial" w:hAnsi="Arial" w:cs="Arial"/>
                <w:color w:val="000000"/>
              </w:rPr>
            </w:pPr>
            <w:r w:rsidRPr="00921F17">
              <w:rPr>
                <w:rFonts w:ascii="Arial" w:hAnsi="Arial" w:cs="Arial"/>
                <w:color w:val="000000"/>
                <w:lang w:val="en-US" w:eastAsia="zh-CN" w:bidi="ar"/>
              </w:rPr>
              <w:t>1</w:t>
            </w:r>
          </w:p>
        </w:tc>
      </w:tr>
    </w:tbl>
    <w:p w14:paraId="48B85584" w14:textId="77777777" w:rsidR="00507D42" w:rsidRPr="00921F17" w:rsidRDefault="00507D42">
      <w:pPr>
        <w:spacing w:line="0" w:lineRule="atLeast"/>
        <w:rPr>
          <w:rFonts w:ascii="Arial" w:hAnsi="Arial" w:cs="Arial"/>
          <w:b/>
          <w:sz w:val="28"/>
          <w:szCs w:val="28"/>
          <w:lang w:val="en-US" w:eastAsia="zh-CN"/>
        </w:rPr>
      </w:pPr>
    </w:p>
    <w:p w14:paraId="59815A70" w14:textId="77777777" w:rsidR="004749FB" w:rsidRPr="00921F17" w:rsidRDefault="004749FB">
      <w:pPr>
        <w:spacing w:line="0" w:lineRule="atLeast"/>
        <w:rPr>
          <w:rFonts w:ascii="Arial" w:hAnsi="Arial" w:cs="Arial"/>
          <w:b/>
          <w:sz w:val="28"/>
          <w:szCs w:val="28"/>
          <w:lang w:eastAsia="zh-CN"/>
        </w:rPr>
      </w:pPr>
    </w:p>
    <w:p w14:paraId="687E7662" w14:textId="01EF6EFC" w:rsidR="00507D42" w:rsidRPr="00921F17" w:rsidRDefault="004749FB">
      <w:pPr>
        <w:spacing w:line="0" w:lineRule="atLeast"/>
        <w:rPr>
          <w:rFonts w:ascii="Arial" w:hAnsi="Arial" w:cs="Arial"/>
          <w:lang w:val="en-US"/>
        </w:rPr>
      </w:pPr>
      <w:proofErr w:type="spellStart"/>
      <w:r w:rsidRPr="00921F17">
        <w:rPr>
          <w:rFonts w:ascii="Arial" w:hAnsi="Arial" w:cs="Arial"/>
          <w:b/>
          <w:bCs/>
          <w:sz w:val="19"/>
          <w:lang w:val="en-US" w:eastAsia="zh-CN"/>
        </w:rPr>
        <w:t>Рем</w:t>
      </w:r>
      <w:proofErr w:type="spellEnd"/>
      <w:r w:rsidRPr="00921F17">
        <w:rPr>
          <w:rFonts w:ascii="Arial" w:hAnsi="Arial" w:cs="Arial"/>
          <w:b/>
          <w:bCs/>
          <w:sz w:val="19"/>
          <w:lang w:eastAsia="zh-CN"/>
        </w:rPr>
        <w:t>комплекты</w:t>
      </w:r>
      <w:r w:rsidRPr="00921F17">
        <w:rPr>
          <w:rFonts w:ascii="Arial" w:hAnsi="Arial" w:cs="Arial"/>
          <w:b/>
          <w:bCs/>
          <w:sz w:val="19"/>
          <w:lang w:val="en-US" w:eastAsia="zh-CN"/>
        </w:rPr>
        <w:t xml:space="preserve"> </w:t>
      </w:r>
      <w:proofErr w:type="spellStart"/>
      <w:r w:rsidRPr="00921F17">
        <w:rPr>
          <w:rFonts w:ascii="Arial" w:hAnsi="Arial" w:cs="Arial"/>
          <w:b/>
          <w:bCs/>
          <w:sz w:val="19"/>
          <w:lang w:val="en-US" w:eastAsia="zh-CN"/>
        </w:rPr>
        <w:t>для</w:t>
      </w:r>
      <w:proofErr w:type="spellEnd"/>
      <w:r w:rsidRPr="00921F17">
        <w:rPr>
          <w:rFonts w:ascii="Arial" w:hAnsi="Arial" w:cs="Arial"/>
          <w:b/>
          <w:bCs/>
          <w:sz w:val="19"/>
          <w:lang w:val="en-US" w:eastAsia="zh-CN"/>
        </w:rPr>
        <w:t xml:space="preserve"> </w:t>
      </w:r>
      <w:r w:rsidR="003224AC" w:rsidRPr="00921F17">
        <w:rPr>
          <w:rFonts w:ascii="Arial" w:hAnsi="Arial" w:cs="Arial"/>
          <w:b/>
          <w:bCs/>
          <w:sz w:val="19"/>
          <w:lang w:val="en-US" w:eastAsia="zh-CN"/>
        </w:rPr>
        <w:t xml:space="preserve">BXV2135 </w:t>
      </w:r>
    </w:p>
    <w:tbl>
      <w:tblPr>
        <w:tblpPr w:leftFromText="180" w:rightFromText="180" w:vertAnchor="text" w:horzAnchor="page" w:tblpX="1511" w:tblpY="175"/>
        <w:tblOverlap w:val="never"/>
        <w:tblW w:w="9359" w:type="dxa"/>
        <w:tblLayout w:type="fixed"/>
        <w:tblCellMar>
          <w:left w:w="0" w:type="dxa"/>
          <w:right w:w="0" w:type="dxa"/>
        </w:tblCellMar>
        <w:tblLook w:val="04A0" w:firstRow="1" w:lastRow="0" w:firstColumn="1" w:lastColumn="0" w:noHBand="0" w:noVBand="1"/>
      </w:tblPr>
      <w:tblGrid>
        <w:gridCol w:w="2235"/>
        <w:gridCol w:w="7124"/>
      </w:tblGrid>
      <w:tr w:rsidR="00507D42" w:rsidRPr="00921F17" w14:paraId="3A0A7E62" w14:textId="77777777">
        <w:trPr>
          <w:trHeight w:val="237"/>
        </w:trPr>
        <w:tc>
          <w:tcPr>
            <w:tcW w:w="2235" w:type="dxa"/>
            <w:vAlign w:val="bottom"/>
          </w:tcPr>
          <w:p w14:paraId="56906C63" w14:textId="39183C33" w:rsidR="00507D42" w:rsidRPr="00921F17" w:rsidRDefault="004749FB">
            <w:pPr>
              <w:spacing w:line="229" w:lineRule="exact"/>
              <w:jc w:val="both"/>
              <w:rPr>
                <w:rFonts w:ascii="Arial" w:eastAsia="Arial" w:hAnsi="Arial" w:cs="Arial"/>
                <w:b/>
              </w:rPr>
            </w:pPr>
            <w:r w:rsidRPr="00921F17">
              <w:rPr>
                <w:rFonts w:ascii="Arial" w:eastAsia="Arial" w:hAnsi="Arial" w:cs="Arial"/>
                <w:b/>
              </w:rPr>
              <w:t>Описание</w:t>
            </w:r>
          </w:p>
        </w:tc>
        <w:tc>
          <w:tcPr>
            <w:tcW w:w="7124" w:type="dxa"/>
            <w:vAlign w:val="bottom"/>
          </w:tcPr>
          <w:p w14:paraId="7D9AE32F" w14:textId="56CAA67F" w:rsidR="00507D42" w:rsidRPr="00921F17" w:rsidRDefault="004749FB">
            <w:pPr>
              <w:spacing w:line="229" w:lineRule="exact"/>
              <w:ind w:left="360"/>
              <w:jc w:val="center"/>
              <w:rPr>
                <w:rFonts w:ascii="Arial" w:eastAsia="Arial" w:hAnsi="Arial" w:cs="Arial"/>
                <w:b/>
              </w:rPr>
            </w:pPr>
            <w:r w:rsidRPr="00921F17">
              <w:rPr>
                <w:rFonts w:ascii="Arial" w:eastAsia="Arial" w:hAnsi="Arial" w:cs="Arial"/>
                <w:b/>
              </w:rPr>
              <w:t>Артикул</w:t>
            </w:r>
          </w:p>
        </w:tc>
      </w:tr>
      <w:tr w:rsidR="00507D42" w:rsidRPr="00921F17" w14:paraId="25745E56" w14:textId="77777777">
        <w:trPr>
          <w:trHeight w:val="252"/>
        </w:trPr>
        <w:tc>
          <w:tcPr>
            <w:tcW w:w="2235" w:type="dxa"/>
            <w:vAlign w:val="bottom"/>
          </w:tcPr>
          <w:p w14:paraId="3F9F3644" w14:textId="7941561C" w:rsidR="00507D42" w:rsidRPr="00921F17" w:rsidRDefault="004749FB">
            <w:pPr>
              <w:spacing w:line="229" w:lineRule="exact"/>
              <w:jc w:val="center"/>
              <w:rPr>
                <w:rFonts w:ascii="Arial" w:hAnsi="Arial" w:cs="Arial"/>
                <w:bCs/>
                <w:lang w:eastAsia="zh-CN"/>
              </w:rPr>
            </w:pPr>
            <w:r w:rsidRPr="00921F17">
              <w:rPr>
                <w:rFonts w:ascii="Arial" w:hAnsi="Arial" w:cs="Arial"/>
                <w:bCs/>
                <w:lang w:eastAsia="zh-CN"/>
              </w:rPr>
              <w:t>Комплект водяных уплотнений</w:t>
            </w:r>
          </w:p>
        </w:tc>
        <w:tc>
          <w:tcPr>
            <w:tcW w:w="7124" w:type="dxa"/>
            <w:vAlign w:val="bottom"/>
          </w:tcPr>
          <w:p w14:paraId="59F19F2D" w14:textId="77777777" w:rsidR="00507D42" w:rsidRPr="00921F17" w:rsidRDefault="003224AC">
            <w:pPr>
              <w:spacing w:line="229" w:lineRule="exact"/>
              <w:ind w:left="360"/>
              <w:jc w:val="center"/>
              <w:rPr>
                <w:rFonts w:ascii="Arial" w:hAnsi="Arial" w:cs="Arial"/>
                <w:bCs/>
                <w:lang w:val="en-US" w:eastAsia="zh-CN"/>
              </w:rPr>
            </w:pPr>
            <w:r w:rsidRPr="00921F17">
              <w:rPr>
                <w:rFonts w:ascii="Arial" w:hAnsi="Arial" w:cs="Arial"/>
                <w:bCs/>
                <w:lang w:val="en-US" w:eastAsia="zh-CN"/>
              </w:rPr>
              <w:t>301221002</w:t>
            </w:r>
          </w:p>
        </w:tc>
      </w:tr>
      <w:tr w:rsidR="00507D42" w:rsidRPr="00921F17" w14:paraId="6BC5AC20" w14:textId="77777777">
        <w:trPr>
          <w:trHeight w:val="252"/>
        </w:trPr>
        <w:tc>
          <w:tcPr>
            <w:tcW w:w="2235" w:type="dxa"/>
            <w:vAlign w:val="bottom"/>
          </w:tcPr>
          <w:p w14:paraId="7C53CCAD" w14:textId="613791B6" w:rsidR="00507D42" w:rsidRPr="00921F17" w:rsidRDefault="004749FB">
            <w:pPr>
              <w:spacing w:line="229" w:lineRule="exact"/>
              <w:jc w:val="center"/>
              <w:rPr>
                <w:rFonts w:ascii="Arial" w:hAnsi="Arial" w:cs="Arial"/>
                <w:bCs/>
                <w:lang w:eastAsia="zh-CN"/>
              </w:rPr>
            </w:pPr>
            <w:r w:rsidRPr="00921F17">
              <w:rPr>
                <w:rFonts w:ascii="Arial" w:hAnsi="Arial" w:cs="Arial"/>
                <w:bCs/>
                <w:lang w:eastAsia="zh-CN"/>
              </w:rPr>
              <w:t>Комплект клапанов</w:t>
            </w:r>
          </w:p>
        </w:tc>
        <w:tc>
          <w:tcPr>
            <w:tcW w:w="7124" w:type="dxa"/>
            <w:vAlign w:val="bottom"/>
          </w:tcPr>
          <w:p w14:paraId="35DFF4F8" w14:textId="62682E5B" w:rsidR="00507D42" w:rsidRPr="00921F17" w:rsidRDefault="003224AC">
            <w:pPr>
              <w:spacing w:line="229" w:lineRule="exact"/>
              <w:ind w:left="360"/>
              <w:jc w:val="center"/>
              <w:rPr>
                <w:rFonts w:ascii="Arial" w:hAnsi="Arial" w:cs="Arial"/>
                <w:bCs/>
                <w:lang w:eastAsia="zh-CN"/>
              </w:rPr>
            </w:pPr>
            <w:r w:rsidRPr="00921F17">
              <w:rPr>
                <w:rFonts w:ascii="Arial" w:hAnsi="Arial" w:cs="Arial"/>
                <w:bCs/>
                <w:lang w:val="en-US" w:eastAsia="zh-CN"/>
              </w:rPr>
              <w:t xml:space="preserve">301191004 </w:t>
            </w:r>
            <w:r w:rsidR="004749FB" w:rsidRPr="00921F17">
              <w:rPr>
                <w:rFonts w:ascii="Arial" w:hAnsi="Arial" w:cs="Arial"/>
                <w:bCs/>
                <w:lang w:eastAsia="zh-CN"/>
              </w:rPr>
              <w:t>клапан + прокладка</w:t>
            </w:r>
          </w:p>
        </w:tc>
      </w:tr>
      <w:tr w:rsidR="00507D42" w:rsidRPr="00921F17" w14:paraId="32F0865E" w14:textId="77777777">
        <w:trPr>
          <w:trHeight w:val="252"/>
        </w:trPr>
        <w:tc>
          <w:tcPr>
            <w:tcW w:w="2235" w:type="dxa"/>
            <w:vAlign w:val="bottom"/>
          </w:tcPr>
          <w:p w14:paraId="19694642" w14:textId="0F0F7CA5" w:rsidR="00507D42" w:rsidRPr="00921F17" w:rsidRDefault="004749FB">
            <w:pPr>
              <w:spacing w:line="229" w:lineRule="exact"/>
              <w:jc w:val="center"/>
              <w:rPr>
                <w:rFonts w:ascii="Arial" w:hAnsi="Arial" w:cs="Arial"/>
                <w:bCs/>
                <w:lang w:eastAsia="zh-CN"/>
              </w:rPr>
            </w:pPr>
            <w:r w:rsidRPr="00921F17">
              <w:rPr>
                <w:rFonts w:ascii="Arial" w:hAnsi="Arial" w:cs="Arial"/>
                <w:bCs/>
                <w:lang w:eastAsia="zh-CN"/>
              </w:rPr>
              <w:t>Ремкомплект регулятора</w:t>
            </w:r>
          </w:p>
        </w:tc>
        <w:tc>
          <w:tcPr>
            <w:tcW w:w="7124" w:type="dxa"/>
            <w:vAlign w:val="bottom"/>
          </w:tcPr>
          <w:p w14:paraId="76B9048D" w14:textId="4EBEC5F1" w:rsidR="00507D42" w:rsidRPr="00921F17" w:rsidRDefault="004749FB">
            <w:pPr>
              <w:spacing w:line="229" w:lineRule="exact"/>
              <w:ind w:left="360"/>
              <w:jc w:val="center"/>
              <w:rPr>
                <w:rFonts w:ascii="Arial" w:hAnsi="Arial" w:cs="Arial"/>
                <w:bCs/>
                <w:lang w:eastAsia="zh-CN"/>
              </w:rPr>
            </w:pPr>
            <w:r w:rsidRPr="00921F17">
              <w:rPr>
                <w:rFonts w:ascii="Arial" w:hAnsi="Arial" w:cs="Arial"/>
                <w:bCs/>
                <w:lang w:eastAsia="zh-CN"/>
              </w:rPr>
              <w:t>Уплотнение</w:t>
            </w:r>
            <w:r w:rsidR="003224AC" w:rsidRPr="00921F17">
              <w:rPr>
                <w:rFonts w:ascii="Arial" w:hAnsi="Arial" w:cs="Arial"/>
                <w:bCs/>
                <w:lang w:eastAsia="zh-CN"/>
              </w:rPr>
              <w:t xml:space="preserve"> </w:t>
            </w:r>
            <w:r w:rsidR="003224AC" w:rsidRPr="00921F17">
              <w:rPr>
                <w:rFonts w:ascii="Arial" w:hAnsi="Arial" w:cs="Arial"/>
                <w:bCs/>
                <w:color w:val="000000"/>
                <w:lang w:eastAsia="zh-CN" w:bidi="ar"/>
              </w:rPr>
              <w:t>502503050</w:t>
            </w:r>
            <w:r w:rsidR="003224AC" w:rsidRPr="00921F17">
              <w:rPr>
                <w:rFonts w:ascii="Arial" w:hAnsi="Arial" w:cs="Arial"/>
                <w:bCs/>
                <w:lang w:eastAsia="zh-CN"/>
              </w:rPr>
              <w:t>/</w:t>
            </w:r>
            <w:r w:rsidRPr="00921F17">
              <w:rPr>
                <w:rFonts w:ascii="Arial" w:hAnsi="Arial" w:cs="Arial"/>
                <w:bCs/>
                <w:lang w:eastAsia="zh-CN"/>
              </w:rPr>
              <w:t>регулировочная пружина</w:t>
            </w:r>
            <w:r w:rsidR="003224AC" w:rsidRPr="00921F17">
              <w:rPr>
                <w:rFonts w:ascii="Arial" w:hAnsi="Arial" w:cs="Arial"/>
                <w:bCs/>
                <w:lang w:eastAsia="zh-CN"/>
              </w:rPr>
              <w:t xml:space="preserve"> </w:t>
            </w:r>
            <w:r w:rsidR="003224AC" w:rsidRPr="00921F17">
              <w:rPr>
                <w:rFonts w:ascii="Arial" w:hAnsi="Arial" w:cs="Arial"/>
                <w:bCs/>
                <w:color w:val="000000"/>
                <w:lang w:eastAsia="zh-CN" w:bidi="ar"/>
              </w:rPr>
              <w:t xml:space="preserve">502503090 </w:t>
            </w:r>
            <w:r w:rsidR="003224AC" w:rsidRPr="00921F17">
              <w:rPr>
                <w:rFonts w:ascii="Arial" w:hAnsi="Arial" w:cs="Arial"/>
                <w:bCs/>
                <w:lang w:eastAsia="zh-CN"/>
              </w:rPr>
              <w:t>/</w:t>
            </w:r>
            <w:r w:rsidRPr="00921F17">
              <w:rPr>
                <w:rFonts w:ascii="Arial" w:hAnsi="Arial" w:cs="Arial"/>
                <w:bCs/>
                <w:lang w:eastAsia="zh-CN"/>
              </w:rPr>
              <w:t>конусный клапан</w:t>
            </w:r>
            <w:r w:rsidR="003224AC" w:rsidRPr="00921F17">
              <w:rPr>
                <w:rFonts w:ascii="Arial" w:hAnsi="Arial" w:cs="Arial"/>
                <w:bCs/>
                <w:lang w:eastAsia="zh-CN"/>
              </w:rPr>
              <w:t xml:space="preserve"> </w:t>
            </w:r>
            <w:r w:rsidR="003224AC" w:rsidRPr="00921F17">
              <w:rPr>
                <w:rFonts w:ascii="Arial" w:hAnsi="Arial" w:cs="Arial"/>
                <w:bCs/>
                <w:color w:val="000000"/>
                <w:lang w:eastAsia="zh-CN" w:bidi="ar"/>
              </w:rPr>
              <w:t>502503150</w:t>
            </w:r>
          </w:p>
        </w:tc>
      </w:tr>
    </w:tbl>
    <w:p w14:paraId="505F826A" w14:textId="77777777" w:rsidR="00507D42" w:rsidRPr="00921F17" w:rsidRDefault="00507D42">
      <w:pPr>
        <w:spacing w:line="0" w:lineRule="atLeast"/>
        <w:rPr>
          <w:rFonts w:ascii="Arial" w:eastAsia="Arial" w:hAnsi="Arial" w:cs="Arial"/>
          <w:b/>
          <w:sz w:val="36"/>
        </w:rPr>
      </w:pPr>
    </w:p>
    <w:p w14:paraId="48C2D760" w14:textId="77777777" w:rsidR="004749FB" w:rsidRPr="00921F17" w:rsidRDefault="004749FB">
      <w:pPr>
        <w:spacing w:line="0" w:lineRule="atLeast"/>
        <w:rPr>
          <w:rFonts w:ascii="Arial" w:eastAsia="Arial" w:hAnsi="Arial" w:cs="Arial"/>
          <w:b/>
          <w:sz w:val="36"/>
        </w:rPr>
      </w:pPr>
    </w:p>
    <w:p w14:paraId="5479B613" w14:textId="77777777" w:rsidR="004749FB" w:rsidRPr="00921F17" w:rsidRDefault="004749FB">
      <w:pPr>
        <w:spacing w:line="0" w:lineRule="atLeast"/>
        <w:rPr>
          <w:rFonts w:ascii="Arial" w:eastAsia="Arial" w:hAnsi="Arial" w:cs="Arial"/>
          <w:b/>
          <w:sz w:val="36"/>
        </w:rPr>
      </w:pPr>
    </w:p>
    <w:p w14:paraId="17A9B640" w14:textId="77777777" w:rsidR="00921F17" w:rsidRPr="00921F17" w:rsidRDefault="00921F17" w:rsidP="00921F17">
      <w:pPr>
        <w:spacing w:before="61"/>
        <w:ind w:left="860"/>
        <w:jc w:val="center"/>
        <w:rPr>
          <w:rFonts w:ascii="Arial" w:hAnsi="Arial" w:cs="Arial"/>
          <w:b/>
          <w:sz w:val="36"/>
        </w:rPr>
      </w:pPr>
      <w:r w:rsidRPr="00921F17">
        <w:rPr>
          <w:rFonts w:ascii="Arial" w:hAnsi="Arial" w:cs="Arial"/>
          <w:b/>
          <w:sz w:val="36"/>
        </w:rPr>
        <w:lastRenderedPageBreak/>
        <w:t>Гарантийные условия на АВД</w:t>
      </w:r>
    </w:p>
    <w:p w14:paraId="714CAEFF" w14:textId="77777777" w:rsidR="00507D42" w:rsidRPr="00921F17" w:rsidRDefault="00507D42">
      <w:pPr>
        <w:spacing w:line="240" w:lineRule="exact"/>
        <w:rPr>
          <w:rFonts w:ascii="Arial" w:eastAsia="Times New Roman" w:hAnsi="Arial" w:cs="Arial"/>
          <w:lang w:val="en-US"/>
        </w:rPr>
      </w:pPr>
    </w:p>
    <w:p w14:paraId="0A007437" w14:textId="48BFCADA" w:rsidR="00921F17" w:rsidRDefault="00921F17" w:rsidP="00921F17">
      <w:pPr>
        <w:spacing w:line="265" w:lineRule="auto"/>
        <w:rPr>
          <w:rFonts w:ascii="Arial" w:hAnsi="Arial" w:cs="Arial"/>
          <w:sz w:val="19"/>
          <w:lang w:eastAsia="zh-CN"/>
        </w:rPr>
      </w:pPr>
      <w:r w:rsidRPr="00921F17">
        <w:rPr>
          <w:rFonts w:ascii="Arial" w:hAnsi="Arial" w:cs="Arial"/>
          <w:sz w:val="19"/>
          <w:lang w:eastAsia="zh-CN"/>
        </w:rPr>
        <w:t>Производитель гарантирует, что аппарат высокого давления не будет иметь дефектов материала и изготовления в течение указанного ниже периода с даты первоначальной покупки. Данная гарантия не подлежит передаче. Термин «первоначальный покупатель» означает лицо, для которого изначально приобретена мойка высокого давления.</w:t>
      </w:r>
    </w:p>
    <w:p w14:paraId="15B3FC0A" w14:textId="77777777" w:rsidR="00921F17" w:rsidRDefault="00921F17" w:rsidP="00921F17">
      <w:pPr>
        <w:spacing w:line="265" w:lineRule="auto"/>
        <w:rPr>
          <w:rFonts w:ascii="Arial" w:hAnsi="Arial" w:cs="Arial"/>
          <w:sz w:val="19"/>
          <w:lang w:eastAsia="zh-CN"/>
        </w:rPr>
      </w:pPr>
    </w:p>
    <w:tbl>
      <w:tblPr>
        <w:tblW w:w="10083"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97"/>
        <w:gridCol w:w="1270"/>
        <w:gridCol w:w="2189"/>
        <w:gridCol w:w="2427"/>
      </w:tblGrid>
      <w:tr w:rsidR="00921F17" w:rsidRPr="00921F17" w14:paraId="59C8374C" w14:textId="77777777" w:rsidTr="00921F17">
        <w:trPr>
          <w:trHeight w:val="360"/>
        </w:trPr>
        <w:tc>
          <w:tcPr>
            <w:tcW w:w="10083" w:type="dxa"/>
            <w:gridSpan w:val="4"/>
          </w:tcPr>
          <w:p w14:paraId="21E142B1" w14:textId="77777777" w:rsidR="00921F17" w:rsidRPr="00921F17" w:rsidRDefault="00921F17" w:rsidP="00921F17">
            <w:pPr>
              <w:spacing w:line="265" w:lineRule="auto"/>
              <w:jc w:val="center"/>
              <w:rPr>
                <w:rFonts w:ascii="Arial" w:hAnsi="Arial" w:cs="Arial"/>
                <w:b/>
                <w:sz w:val="19"/>
                <w:lang w:eastAsia="zh-CN"/>
              </w:rPr>
            </w:pPr>
            <w:r w:rsidRPr="00921F17">
              <w:rPr>
                <w:rFonts w:ascii="Arial" w:hAnsi="Arial" w:cs="Arial"/>
                <w:b/>
                <w:sz w:val="19"/>
                <w:lang w:eastAsia="zh-CN"/>
              </w:rPr>
              <w:t>Гарантийные периоды</w:t>
            </w:r>
          </w:p>
        </w:tc>
      </w:tr>
      <w:tr w:rsidR="00921F17" w:rsidRPr="00921F17" w14:paraId="1B917005" w14:textId="77777777" w:rsidTr="00921F17">
        <w:trPr>
          <w:trHeight w:val="360"/>
        </w:trPr>
        <w:tc>
          <w:tcPr>
            <w:tcW w:w="4197" w:type="dxa"/>
          </w:tcPr>
          <w:p w14:paraId="70FE44E2"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АВД с электромотором</w:t>
            </w:r>
          </w:p>
        </w:tc>
        <w:tc>
          <w:tcPr>
            <w:tcW w:w="5886" w:type="dxa"/>
            <w:gridSpan w:val="3"/>
          </w:tcPr>
          <w:p w14:paraId="65A58FFB"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6 мес. (не распространяется на АВД, сдаваемые в аренду)</w:t>
            </w:r>
          </w:p>
        </w:tc>
      </w:tr>
      <w:tr w:rsidR="00921F17" w:rsidRPr="00921F17" w14:paraId="62E06D13" w14:textId="77777777" w:rsidTr="00921F17">
        <w:trPr>
          <w:trHeight w:val="360"/>
        </w:trPr>
        <w:tc>
          <w:tcPr>
            <w:tcW w:w="4197" w:type="dxa"/>
          </w:tcPr>
          <w:p w14:paraId="35832F82" w14:textId="77777777" w:rsidR="00921F17" w:rsidRPr="00921F17" w:rsidRDefault="00921F17" w:rsidP="00921F17">
            <w:pPr>
              <w:spacing w:line="265" w:lineRule="auto"/>
              <w:rPr>
                <w:rFonts w:ascii="Arial" w:hAnsi="Arial" w:cs="Arial"/>
                <w:sz w:val="19"/>
                <w:lang w:eastAsia="zh-CN"/>
              </w:rPr>
            </w:pPr>
          </w:p>
        </w:tc>
        <w:tc>
          <w:tcPr>
            <w:tcW w:w="1270" w:type="dxa"/>
          </w:tcPr>
          <w:p w14:paraId="04C250D7" w14:textId="77777777" w:rsidR="00921F17" w:rsidRPr="00921F17" w:rsidRDefault="00921F17" w:rsidP="00921F17">
            <w:pPr>
              <w:spacing w:line="265" w:lineRule="auto"/>
              <w:rPr>
                <w:rFonts w:ascii="Arial" w:hAnsi="Arial" w:cs="Arial"/>
                <w:sz w:val="19"/>
                <w:lang w:eastAsia="zh-CN"/>
              </w:rPr>
            </w:pPr>
          </w:p>
        </w:tc>
        <w:tc>
          <w:tcPr>
            <w:tcW w:w="2189" w:type="dxa"/>
          </w:tcPr>
          <w:p w14:paraId="2DA40DF1" w14:textId="77777777" w:rsidR="00921F17" w:rsidRPr="00921F17" w:rsidRDefault="00921F17" w:rsidP="00921F17">
            <w:pPr>
              <w:spacing w:line="265" w:lineRule="auto"/>
              <w:rPr>
                <w:rFonts w:ascii="Arial" w:hAnsi="Arial" w:cs="Arial"/>
                <w:sz w:val="19"/>
                <w:lang w:val="en-US" w:eastAsia="zh-CN"/>
              </w:rPr>
            </w:pPr>
            <w:r w:rsidRPr="00921F17">
              <w:rPr>
                <w:rFonts w:ascii="Arial" w:hAnsi="Arial" w:cs="Arial"/>
                <w:sz w:val="19"/>
                <w:lang w:eastAsia="zh-CN"/>
              </w:rPr>
              <w:t>Бытовое использование</w:t>
            </w:r>
            <w:r w:rsidRPr="00921F17">
              <w:rPr>
                <w:rFonts w:ascii="Arial" w:hAnsi="Arial" w:cs="Arial"/>
                <w:sz w:val="19"/>
                <w:lang w:val="en-US" w:eastAsia="zh-CN"/>
              </w:rPr>
              <w:t>*</w:t>
            </w:r>
          </w:p>
        </w:tc>
        <w:tc>
          <w:tcPr>
            <w:tcW w:w="2427" w:type="dxa"/>
          </w:tcPr>
          <w:p w14:paraId="09B7951F" w14:textId="77777777" w:rsidR="00921F17" w:rsidRPr="00921F17" w:rsidRDefault="00921F17" w:rsidP="00921F17">
            <w:pPr>
              <w:spacing w:line="265" w:lineRule="auto"/>
              <w:rPr>
                <w:rFonts w:ascii="Arial" w:hAnsi="Arial" w:cs="Arial"/>
                <w:sz w:val="19"/>
                <w:lang w:val="en-US" w:eastAsia="zh-CN"/>
              </w:rPr>
            </w:pPr>
            <w:r w:rsidRPr="00921F17">
              <w:rPr>
                <w:rFonts w:ascii="Arial" w:hAnsi="Arial" w:cs="Arial"/>
                <w:sz w:val="19"/>
                <w:lang w:eastAsia="zh-CN"/>
              </w:rPr>
              <w:t>Проф. использование</w:t>
            </w:r>
            <w:r w:rsidRPr="00921F17">
              <w:rPr>
                <w:rFonts w:ascii="Arial" w:hAnsi="Arial" w:cs="Arial"/>
                <w:sz w:val="19"/>
                <w:lang w:val="en-US" w:eastAsia="zh-CN"/>
              </w:rPr>
              <w:t>*</w:t>
            </w:r>
          </w:p>
        </w:tc>
      </w:tr>
      <w:tr w:rsidR="00921F17" w:rsidRPr="00921F17" w14:paraId="308749CA" w14:textId="77777777" w:rsidTr="00921F17">
        <w:trPr>
          <w:trHeight w:val="360"/>
        </w:trPr>
        <w:tc>
          <w:tcPr>
            <w:tcW w:w="4197" w:type="dxa"/>
          </w:tcPr>
          <w:p w14:paraId="56C54F30"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АВД с любым другим приводом</w:t>
            </w:r>
          </w:p>
        </w:tc>
        <w:tc>
          <w:tcPr>
            <w:tcW w:w="1270" w:type="dxa"/>
          </w:tcPr>
          <w:p w14:paraId="6A7BC3BE" w14:textId="77777777" w:rsidR="00921F17" w:rsidRPr="00921F17" w:rsidRDefault="00921F17" w:rsidP="00921F17">
            <w:pPr>
              <w:spacing w:line="265" w:lineRule="auto"/>
              <w:rPr>
                <w:rFonts w:ascii="Arial" w:hAnsi="Arial" w:cs="Arial"/>
                <w:sz w:val="19"/>
                <w:lang w:eastAsia="zh-CN"/>
              </w:rPr>
            </w:pPr>
            <w:r w:rsidRPr="00921F17">
              <w:rPr>
                <w:rFonts w:ascii="Arial" w:hAnsi="Arial" w:cs="Arial"/>
                <w:b/>
                <w:sz w:val="19"/>
                <w:lang w:eastAsia="zh-CN"/>
              </w:rPr>
              <w:t>Мотор</w:t>
            </w:r>
          </w:p>
        </w:tc>
        <w:tc>
          <w:tcPr>
            <w:tcW w:w="2189" w:type="dxa"/>
          </w:tcPr>
          <w:p w14:paraId="29115207"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Гарантировано производителем моторов</w:t>
            </w:r>
          </w:p>
        </w:tc>
        <w:tc>
          <w:tcPr>
            <w:tcW w:w="2427" w:type="dxa"/>
          </w:tcPr>
          <w:p w14:paraId="18848FA4"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Гарантировано производителем моторов</w:t>
            </w:r>
          </w:p>
        </w:tc>
      </w:tr>
      <w:tr w:rsidR="00921F17" w:rsidRPr="00921F17" w14:paraId="0095DE53" w14:textId="77777777" w:rsidTr="00921F17">
        <w:trPr>
          <w:trHeight w:val="360"/>
        </w:trPr>
        <w:tc>
          <w:tcPr>
            <w:tcW w:w="4197" w:type="dxa"/>
          </w:tcPr>
          <w:p w14:paraId="5126A199" w14:textId="77777777" w:rsidR="00921F17" w:rsidRPr="00921F17" w:rsidRDefault="00921F17" w:rsidP="00921F17">
            <w:pPr>
              <w:spacing w:line="265" w:lineRule="auto"/>
              <w:rPr>
                <w:rFonts w:ascii="Arial" w:hAnsi="Arial" w:cs="Arial"/>
                <w:sz w:val="19"/>
                <w:lang w:val="en-US" w:eastAsia="zh-CN"/>
              </w:rPr>
            </w:pPr>
          </w:p>
        </w:tc>
        <w:tc>
          <w:tcPr>
            <w:tcW w:w="1270" w:type="dxa"/>
          </w:tcPr>
          <w:p w14:paraId="521254E8" w14:textId="77777777" w:rsidR="00921F17" w:rsidRPr="00921F17" w:rsidRDefault="00921F17" w:rsidP="00921F17">
            <w:pPr>
              <w:spacing w:line="265" w:lineRule="auto"/>
              <w:rPr>
                <w:rFonts w:ascii="Arial" w:hAnsi="Arial" w:cs="Arial"/>
                <w:sz w:val="19"/>
                <w:lang w:val="en-US" w:eastAsia="zh-CN"/>
              </w:rPr>
            </w:pPr>
          </w:p>
        </w:tc>
        <w:tc>
          <w:tcPr>
            <w:tcW w:w="2189" w:type="dxa"/>
          </w:tcPr>
          <w:p w14:paraId="24501875" w14:textId="77777777" w:rsidR="00921F17" w:rsidRPr="00921F17" w:rsidRDefault="00921F17" w:rsidP="00921F17">
            <w:pPr>
              <w:spacing w:line="265" w:lineRule="auto"/>
              <w:rPr>
                <w:rFonts w:ascii="Arial" w:hAnsi="Arial" w:cs="Arial"/>
                <w:sz w:val="19"/>
                <w:lang w:eastAsia="zh-CN"/>
              </w:rPr>
            </w:pPr>
          </w:p>
        </w:tc>
        <w:tc>
          <w:tcPr>
            <w:tcW w:w="2427" w:type="dxa"/>
          </w:tcPr>
          <w:p w14:paraId="2FC7019E" w14:textId="77777777" w:rsidR="00921F17" w:rsidRPr="00921F17" w:rsidRDefault="00921F17" w:rsidP="00921F17">
            <w:pPr>
              <w:spacing w:line="265" w:lineRule="auto"/>
              <w:rPr>
                <w:rFonts w:ascii="Arial" w:hAnsi="Arial" w:cs="Arial"/>
                <w:sz w:val="19"/>
                <w:lang w:val="en-US" w:eastAsia="zh-CN"/>
              </w:rPr>
            </w:pPr>
          </w:p>
        </w:tc>
      </w:tr>
      <w:tr w:rsidR="00921F17" w:rsidRPr="00921F17" w14:paraId="61DE5605" w14:textId="77777777" w:rsidTr="00921F17">
        <w:trPr>
          <w:trHeight w:val="359"/>
        </w:trPr>
        <w:tc>
          <w:tcPr>
            <w:tcW w:w="4197" w:type="dxa"/>
          </w:tcPr>
          <w:p w14:paraId="107EB40D" w14:textId="77777777" w:rsidR="00921F17" w:rsidRPr="00921F17" w:rsidRDefault="00921F17" w:rsidP="00921F17">
            <w:pPr>
              <w:spacing w:line="265" w:lineRule="auto"/>
              <w:rPr>
                <w:rFonts w:ascii="Arial" w:hAnsi="Arial" w:cs="Arial"/>
                <w:sz w:val="19"/>
                <w:lang w:val="en-US" w:eastAsia="zh-CN"/>
              </w:rPr>
            </w:pPr>
          </w:p>
        </w:tc>
        <w:tc>
          <w:tcPr>
            <w:tcW w:w="1270" w:type="dxa"/>
          </w:tcPr>
          <w:p w14:paraId="67CE1C68" w14:textId="77777777" w:rsidR="00921F17" w:rsidRPr="00921F17" w:rsidRDefault="00921F17" w:rsidP="00921F17">
            <w:pPr>
              <w:spacing w:line="265" w:lineRule="auto"/>
              <w:rPr>
                <w:rFonts w:ascii="Arial" w:hAnsi="Arial" w:cs="Arial"/>
                <w:sz w:val="19"/>
                <w:lang w:eastAsia="zh-CN"/>
              </w:rPr>
            </w:pPr>
            <w:r w:rsidRPr="00921F17">
              <w:rPr>
                <w:rFonts w:ascii="Arial" w:hAnsi="Arial" w:cs="Arial"/>
                <w:b/>
                <w:sz w:val="19"/>
                <w:lang w:eastAsia="zh-CN"/>
              </w:rPr>
              <w:t>Помпа</w:t>
            </w:r>
          </w:p>
        </w:tc>
        <w:tc>
          <w:tcPr>
            <w:tcW w:w="2189" w:type="dxa"/>
          </w:tcPr>
          <w:p w14:paraId="6924A446"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6</w:t>
            </w:r>
            <w:r w:rsidRPr="00921F17">
              <w:rPr>
                <w:rFonts w:ascii="Arial" w:hAnsi="Arial" w:cs="Arial"/>
                <w:sz w:val="19"/>
                <w:lang w:val="en-US" w:eastAsia="zh-CN"/>
              </w:rPr>
              <w:t xml:space="preserve"> </w:t>
            </w:r>
            <w:proofErr w:type="spellStart"/>
            <w:r w:rsidRPr="00921F17">
              <w:rPr>
                <w:rFonts w:ascii="Arial" w:hAnsi="Arial" w:cs="Arial"/>
                <w:sz w:val="19"/>
                <w:lang w:eastAsia="zh-CN"/>
              </w:rPr>
              <w:t>мес</w:t>
            </w:r>
            <w:proofErr w:type="spellEnd"/>
          </w:p>
        </w:tc>
        <w:tc>
          <w:tcPr>
            <w:tcW w:w="2427" w:type="dxa"/>
          </w:tcPr>
          <w:p w14:paraId="3DBEF589" w14:textId="77777777" w:rsidR="00921F17" w:rsidRPr="00921F17" w:rsidRDefault="00921F17" w:rsidP="00921F17">
            <w:pPr>
              <w:spacing w:line="265" w:lineRule="auto"/>
              <w:rPr>
                <w:rFonts w:ascii="Arial" w:hAnsi="Arial" w:cs="Arial"/>
                <w:sz w:val="19"/>
                <w:lang w:eastAsia="zh-CN"/>
              </w:rPr>
            </w:pPr>
            <w:r w:rsidRPr="00921F17">
              <w:rPr>
                <w:rFonts w:ascii="Arial" w:hAnsi="Arial" w:cs="Arial"/>
                <w:sz w:val="19"/>
                <w:lang w:eastAsia="zh-CN"/>
              </w:rPr>
              <w:t>3</w:t>
            </w:r>
            <w:r w:rsidRPr="00921F17">
              <w:rPr>
                <w:rFonts w:ascii="Arial" w:hAnsi="Arial" w:cs="Arial"/>
                <w:sz w:val="19"/>
                <w:lang w:val="en-US" w:eastAsia="zh-CN"/>
              </w:rPr>
              <w:t xml:space="preserve">0 </w:t>
            </w:r>
            <w:r w:rsidRPr="00921F17">
              <w:rPr>
                <w:rFonts w:ascii="Arial" w:hAnsi="Arial" w:cs="Arial"/>
                <w:sz w:val="19"/>
                <w:lang w:eastAsia="zh-CN"/>
              </w:rPr>
              <w:t>дней</w:t>
            </w:r>
          </w:p>
        </w:tc>
      </w:tr>
    </w:tbl>
    <w:p w14:paraId="6E22D4CD" w14:textId="661FCDEA" w:rsidR="00921F17" w:rsidRPr="00921F17" w:rsidRDefault="00921F17" w:rsidP="002118E3">
      <w:pPr>
        <w:ind w:right="160"/>
        <w:rPr>
          <w:rFonts w:ascii="Arial" w:eastAsia="Arial" w:hAnsi="Arial" w:cs="Arial"/>
          <w:b/>
          <w:bCs/>
        </w:rPr>
      </w:pPr>
      <w:r w:rsidRPr="00921F17">
        <w:rPr>
          <w:rFonts w:ascii="Arial" w:eastAsia="Arial" w:hAnsi="Arial" w:cs="Arial"/>
          <w:b/>
          <w:bCs/>
        </w:rPr>
        <w:t xml:space="preserve">* </w:t>
      </w:r>
      <w:r w:rsidRPr="00921F17">
        <w:rPr>
          <w:rFonts w:ascii="Arial" w:eastAsia="Arial" w:hAnsi="Arial" w:cs="Arial"/>
          <w:b/>
          <w:bCs/>
          <w:sz w:val="32"/>
          <w:szCs w:val="32"/>
        </w:rPr>
        <w:t>Примечания:</w:t>
      </w:r>
    </w:p>
    <w:p w14:paraId="494AAFA3" w14:textId="77777777" w:rsidR="00921F17" w:rsidRPr="00921F17" w:rsidRDefault="00921F17" w:rsidP="002118E3">
      <w:pPr>
        <w:ind w:right="160"/>
        <w:rPr>
          <w:rFonts w:ascii="Arial" w:eastAsia="Arial" w:hAnsi="Arial" w:cs="Arial"/>
          <w:bCs/>
        </w:rPr>
      </w:pPr>
      <w:r w:rsidRPr="00921F17">
        <w:rPr>
          <w:rFonts w:ascii="Arial" w:eastAsia="Arial" w:hAnsi="Arial" w:cs="Arial"/>
          <w:bCs/>
        </w:rPr>
        <w:t>В течение заявленного гарантийного периода производитель по своему усмотрению отремонтирует или заменит любую деталь, которая после осмотра производителем или его авторизованными дилерами будет признана дефектной при нормальной эксплуатации и обслуживании**. Все транспортные расходы по гарантии, включая возврат на завод, если это необходимо, несет покупатель и предварительно оплачивает их.</w:t>
      </w:r>
    </w:p>
    <w:p w14:paraId="5140E119" w14:textId="77777777" w:rsidR="00921F17" w:rsidRPr="00921F17" w:rsidRDefault="00921F17" w:rsidP="002118E3">
      <w:pPr>
        <w:ind w:right="160"/>
        <w:rPr>
          <w:rFonts w:ascii="Arial" w:eastAsia="Arial" w:hAnsi="Arial" w:cs="Arial"/>
          <w:bCs/>
        </w:rPr>
      </w:pPr>
    </w:p>
    <w:p w14:paraId="4108509A" w14:textId="77777777" w:rsidR="00921F17" w:rsidRPr="00921F17" w:rsidRDefault="00921F17" w:rsidP="002118E3">
      <w:pPr>
        <w:ind w:right="160"/>
        <w:rPr>
          <w:rFonts w:ascii="Arial" w:eastAsia="Arial" w:hAnsi="Arial" w:cs="Arial"/>
          <w:bCs/>
        </w:rPr>
      </w:pPr>
      <w:r w:rsidRPr="00921F17">
        <w:rPr>
          <w:rFonts w:ascii="Arial" w:eastAsia="Arial" w:hAnsi="Arial" w:cs="Arial"/>
          <w:b/>
        </w:rPr>
        <w:t>** ОБЫЧНЫЙ ИЗНОС</w:t>
      </w:r>
      <w:r w:rsidRPr="00921F17">
        <w:rPr>
          <w:rFonts w:ascii="Arial" w:eastAsia="Arial" w:hAnsi="Arial" w:cs="Arial"/>
          <w:bCs/>
        </w:rPr>
        <w:t>: как и все механические устройства, аппараты высокого давления требуют периодического обслуживания и замены деталей для продолжения нормальной работы. Данная гарантия не распространяется на ремонт изнашивающихся деталей и элементов, если они исчерпали срок своей службы.</w:t>
      </w:r>
    </w:p>
    <w:p w14:paraId="7708F996" w14:textId="77777777" w:rsidR="00921F17" w:rsidRPr="00921F17" w:rsidRDefault="00921F17" w:rsidP="002118E3">
      <w:pPr>
        <w:ind w:right="160"/>
        <w:rPr>
          <w:rFonts w:ascii="Arial" w:eastAsia="Arial" w:hAnsi="Arial" w:cs="Arial"/>
          <w:b/>
        </w:rPr>
      </w:pPr>
    </w:p>
    <w:p w14:paraId="2E5BE0EF" w14:textId="77777777" w:rsidR="00921F17" w:rsidRPr="00921F17" w:rsidRDefault="00921F17" w:rsidP="002118E3">
      <w:pPr>
        <w:ind w:right="160"/>
        <w:rPr>
          <w:rFonts w:ascii="Arial" w:eastAsia="Arial" w:hAnsi="Arial" w:cs="Arial"/>
          <w:b/>
        </w:rPr>
      </w:pPr>
      <w:r w:rsidRPr="00921F17">
        <w:rPr>
          <w:rFonts w:ascii="Arial" w:eastAsia="Arial" w:hAnsi="Arial" w:cs="Arial"/>
          <w:b/>
        </w:rPr>
        <w:t xml:space="preserve">Данная гарантия не распространяется на: </w:t>
      </w:r>
    </w:p>
    <w:p w14:paraId="15D10AF7" w14:textId="77777777" w:rsidR="00921F17" w:rsidRPr="00921F17" w:rsidRDefault="00921F17" w:rsidP="002118E3">
      <w:pPr>
        <w:ind w:right="160"/>
        <w:rPr>
          <w:rFonts w:ascii="Arial" w:eastAsia="Arial" w:hAnsi="Arial" w:cs="Arial"/>
          <w:bCs/>
        </w:rPr>
      </w:pPr>
      <w:r w:rsidRPr="00921F17">
        <w:rPr>
          <w:rFonts w:ascii="Arial" w:eastAsia="Arial" w:hAnsi="Arial" w:cs="Arial"/>
          <w:bCs/>
        </w:rPr>
        <w:t>- бывшие в употреблении агрегаты и демонстрационное оборудование. Такие элементы, как пистолеты, шланги, насадки, форсунки или другие изнашиваемые детали, такие как быстроразъемные соединения, масло, датчики, ремни, уплотнительные кольца, фильтры, внутренние детали насоса и т. д. Насосы, которые работали без воды.</w:t>
      </w:r>
    </w:p>
    <w:p w14:paraId="0F9E6CEA" w14:textId="77777777" w:rsidR="00921F17" w:rsidRPr="00921F17" w:rsidRDefault="00921F17" w:rsidP="002118E3">
      <w:pPr>
        <w:ind w:right="160"/>
        <w:rPr>
          <w:rFonts w:ascii="Arial" w:eastAsia="Arial" w:hAnsi="Arial" w:cs="Arial"/>
          <w:bCs/>
        </w:rPr>
      </w:pPr>
      <w:r w:rsidRPr="00921F17">
        <w:rPr>
          <w:rFonts w:ascii="Arial" w:eastAsia="Arial" w:hAnsi="Arial" w:cs="Arial"/>
          <w:bCs/>
        </w:rPr>
        <w:t xml:space="preserve">- Повреждения или неисправности, возникшие в результате: аварий, неправильного использования, модификаций, неправильного обслуживания, размораживания или химического воздействия. </w:t>
      </w:r>
    </w:p>
    <w:p w14:paraId="4BC515EA" w14:textId="77777777" w:rsidR="00921F17" w:rsidRPr="00921F17" w:rsidRDefault="00921F17" w:rsidP="002118E3">
      <w:pPr>
        <w:ind w:right="160"/>
        <w:rPr>
          <w:rFonts w:ascii="Arial" w:eastAsia="Arial" w:hAnsi="Arial" w:cs="Arial"/>
          <w:bCs/>
        </w:rPr>
      </w:pPr>
      <w:r w:rsidRPr="00921F17">
        <w:rPr>
          <w:rFonts w:ascii="Arial" w:eastAsia="Arial" w:hAnsi="Arial" w:cs="Arial"/>
          <w:bCs/>
        </w:rPr>
        <w:t>- Обычное техническое обслуживания, такое как регулировка, очистка топливной системы и засорения (из-за химикатов, грязи, углерода или извести и т. д.).</w:t>
      </w:r>
    </w:p>
    <w:p w14:paraId="62E681BB" w14:textId="77777777" w:rsidR="00921F17" w:rsidRPr="00921F17" w:rsidRDefault="00921F17" w:rsidP="002118E3">
      <w:pPr>
        <w:ind w:right="160"/>
        <w:rPr>
          <w:rFonts w:ascii="Arial" w:eastAsia="Arial" w:hAnsi="Arial" w:cs="Arial"/>
          <w:bCs/>
        </w:rPr>
      </w:pPr>
    </w:p>
    <w:p w14:paraId="400BC6F7" w14:textId="77777777" w:rsidR="00921F17" w:rsidRPr="00921F17" w:rsidRDefault="00921F17" w:rsidP="002118E3">
      <w:pPr>
        <w:ind w:right="160"/>
        <w:rPr>
          <w:rFonts w:ascii="Arial" w:eastAsia="Arial" w:hAnsi="Arial" w:cs="Arial"/>
          <w:bCs/>
        </w:rPr>
      </w:pPr>
      <w:r w:rsidRPr="00921F17">
        <w:rPr>
          <w:rFonts w:ascii="Arial" w:eastAsia="Arial" w:hAnsi="Arial" w:cs="Arial"/>
          <w:bCs/>
        </w:rPr>
        <w:lastRenderedPageBreak/>
        <w:t>Срок действия любых подразумеваемых гарантий ограничен периодом времени, указанным в данной инструкции.</w:t>
      </w:r>
    </w:p>
    <w:p w14:paraId="1EDCB804" w14:textId="77777777" w:rsidR="00921F17" w:rsidRPr="00921F17" w:rsidRDefault="00921F17" w:rsidP="002118E3">
      <w:pPr>
        <w:ind w:right="160"/>
        <w:rPr>
          <w:rFonts w:ascii="Arial" w:eastAsia="Arial" w:hAnsi="Arial" w:cs="Arial"/>
          <w:b/>
        </w:rPr>
      </w:pPr>
    </w:p>
    <w:p w14:paraId="148C3378" w14:textId="77777777" w:rsidR="00921F17" w:rsidRPr="00921F17" w:rsidRDefault="00921F17" w:rsidP="002118E3">
      <w:pPr>
        <w:ind w:right="160"/>
        <w:rPr>
          <w:rFonts w:ascii="Arial" w:eastAsia="Arial" w:hAnsi="Arial" w:cs="Arial"/>
          <w:bCs/>
        </w:rPr>
      </w:pPr>
      <w:r w:rsidRPr="00921F17">
        <w:rPr>
          <w:rFonts w:ascii="Arial" w:eastAsia="Arial" w:hAnsi="Arial" w:cs="Arial"/>
          <w:bCs/>
        </w:rPr>
        <w:t>Ответственность производителя за косвенные, случайные или особые убытки по всем гарантиям исключается, даже если такие убытки являются прямым результатом его халатности.</w:t>
      </w:r>
    </w:p>
    <w:p w14:paraId="619F370B" w14:textId="77777777" w:rsidR="00921F17" w:rsidRPr="00921F17" w:rsidRDefault="00921F17" w:rsidP="002118E3">
      <w:pPr>
        <w:ind w:right="160"/>
        <w:rPr>
          <w:rFonts w:ascii="Arial" w:eastAsia="Arial" w:hAnsi="Arial" w:cs="Arial"/>
          <w:bCs/>
        </w:rPr>
      </w:pPr>
    </w:p>
    <w:p w14:paraId="340F8088" w14:textId="77777777" w:rsidR="00921F17" w:rsidRPr="00921F17" w:rsidRDefault="00921F17" w:rsidP="002118E3">
      <w:pPr>
        <w:ind w:right="160"/>
        <w:rPr>
          <w:rFonts w:ascii="Arial" w:eastAsia="Arial" w:hAnsi="Arial" w:cs="Arial"/>
          <w:bCs/>
        </w:rPr>
      </w:pPr>
      <w:r w:rsidRPr="00921F17">
        <w:rPr>
          <w:rFonts w:ascii="Arial" w:eastAsia="Arial" w:hAnsi="Arial" w:cs="Arial"/>
          <w:bCs/>
        </w:rPr>
        <w:t>Производитель также не несет ответственности за случайные или косвенные убытки, такие как потеря времени или использования энергетического оборудования, а также любые коммерческие потери, вызванные неисправностью оборудования: Любые подразумеваемые гарантии ограничиваются сроком действия настоящей письменной гарантии.</w:t>
      </w:r>
    </w:p>
    <w:p w14:paraId="51C2AB96" w14:textId="77777777" w:rsidR="00921F17" w:rsidRPr="00921F17" w:rsidRDefault="00921F17" w:rsidP="002118E3">
      <w:pPr>
        <w:ind w:right="160"/>
        <w:rPr>
          <w:rFonts w:ascii="Arial" w:eastAsia="Arial" w:hAnsi="Arial" w:cs="Arial"/>
          <w:bCs/>
        </w:rPr>
      </w:pPr>
    </w:p>
    <w:p w14:paraId="343D6C97" w14:textId="77777777" w:rsidR="00921F17" w:rsidRPr="00921F17" w:rsidRDefault="00921F17" w:rsidP="002118E3">
      <w:pPr>
        <w:ind w:right="160"/>
        <w:rPr>
          <w:rFonts w:ascii="Arial" w:eastAsia="Arial" w:hAnsi="Arial" w:cs="Arial"/>
          <w:bCs/>
        </w:rPr>
      </w:pPr>
      <w:r w:rsidRPr="00921F17">
        <w:rPr>
          <w:rFonts w:ascii="Arial" w:eastAsia="Arial" w:hAnsi="Arial" w:cs="Arial"/>
          <w:bCs/>
        </w:rPr>
        <w:t>Для осуществления сервисного обслуживания обратитесь в ближайший сервисный центр, авторизованный поставщиком, или вышлите заявку по электронной почте. Гарантийное обслуживание может быть выполнено только сервисным центром, авторизованным поставщиком. Данная гарантия не распространяется на обслуживание в любом другом сервисном центре. При запросе гарантийного обслуживания необходимо предоставить доказательства актуальной даты покупки.</w:t>
      </w:r>
    </w:p>
    <w:p w14:paraId="72E7BDBE" w14:textId="77777777" w:rsidR="00921F17" w:rsidRDefault="00921F17" w:rsidP="002118E3">
      <w:pPr>
        <w:ind w:right="160"/>
        <w:rPr>
          <w:rFonts w:ascii="Arial" w:eastAsia="Arial" w:hAnsi="Arial" w:cs="Arial"/>
          <w:bCs/>
        </w:rPr>
      </w:pPr>
    </w:p>
    <w:p w14:paraId="51E01051" w14:textId="77777777" w:rsidR="002118E3" w:rsidRPr="002118E3" w:rsidRDefault="002118E3" w:rsidP="002118E3">
      <w:pPr>
        <w:ind w:right="160"/>
        <w:rPr>
          <w:rFonts w:ascii="Arial" w:eastAsia="Arial" w:hAnsi="Arial" w:cs="Arial"/>
          <w:bCs/>
        </w:rPr>
      </w:pPr>
    </w:p>
    <w:p w14:paraId="11A03C6D" w14:textId="33D64696" w:rsidR="002118E3" w:rsidRDefault="002118E3" w:rsidP="002118E3">
      <w:pPr>
        <w:ind w:right="160"/>
        <w:jc w:val="center"/>
        <w:rPr>
          <w:rFonts w:ascii="Arial" w:eastAsia="SimHei" w:hAnsi="Arial" w:cs="Arial"/>
          <w:sz w:val="28"/>
          <w:szCs w:val="28"/>
          <w:lang w:eastAsia="zh-CN"/>
        </w:rPr>
      </w:pPr>
      <w:r w:rsidRPr="002118E3">
        <w:rPr>
          <w:rFonts w:ascii="Arial" w:eastAsia="SimHei" w:hAnsi="Arial" w:cs="Arial"/>
          <w:sz w:val="28"/>
          <w:szCs w:val="28"/>
        </w:rPr>
        <w:t xml:space="preserve">Пожалуйста, отсканируйте </w:t>
      </w:r>
      <w:r w:rsidRPr="002118E3">
        <w:rPr>
          <w:rFonts w:ascii="Arial" w:eastAsia="SimHei" w:hAnsi="Arial" w:cs="Arial"/>
          <w:sz w:val="28"/>
          <w:szCs w:val="28"/>
          <w:lang w:val="en-US"/>
        </w:rPr>
        <w:t>QR</w:t>
      </w:r>
      <w:r w:rsidRPr="002118E3">
        <w:rPr>
          <w:rFonts w:ascii="Arial" w:eastAsia="SimHei" w:hAnsi="Arial" w:cs="Arial"/>
          <w:sz w:val="28"/>
          <w:szCs w:val="28"/>
        </w:rPr>
        <w:t>-код</w:t>
      </w:r>
      <w:r>
        <w:rPr>
          <w:rFonts w:ascii="Arial" w:eastAsia="SimHei" w:hAnsi="Arial" w:cs="Arial"/>
          <w:sz w:val="28"/>
          <w:szCs w:val="28"/>
        </w:rPr>
        <w:t xml:space="preserve"> для изучения инструкций</w:t>
      </w:r>
      <w:r w:rsidRPr="002118E3">
        <w:rPr>
          <w:rFonts w:ascii="Arial" w:eastAsia="SimHei" w:hAnsi="Arial" w:cs="Arial"/>
          <w:sz w:val="28"/>
          <w:szCs w:val="28"/>
        </w:rPr>
        <w:t>.</w:t>
      </w:r>
    </w:p>
    <w:p w14:paraId="1E1C9C6E" w14:textId="3097B4AE" w:rsidR="00507D42" w:rsidRDefault="003224AC" w:rsidP="002118E3">
      <w:pPr>
        <w:ind w:right="160"/>
        <w:rPr>
          <w:rFonts w:ascii="Arial" w:eastAsia="SimHei" w:hAnsi="Arial" w:cs="Arial"/>
          <w:sz w:val="24"/>
          <w:szCs w:val="24"/>
          <w:lang w:eastAsia="zh-CN"/>
        </w:rPr>
      </w:pPr>
      <w:r w:rsidRPr="002118E3">
        <w:rPr>
          <w:rFonts w:ascii="Arial" w:eastAsia="SimHei" w:hAnsi="Arial" w:cs="Arial"/>
          <w:sz w:val="24"/>
          <w:szCs w:val="24"/>
          <w:lang w:eastAsia="zh-CN"/>
        </w:rPr>
        <w:t>22</w:t>
      </w:r>
      <w:r w:rsidR="002118E3">
        <w:rPr>
          <w:rFonts w:ascii="Arial" w:eastAsia="SimHei" w:hAnsi="Arial" w:cs="Arial"/>
          <w:sz w:val="24"/>
          <w:szCs w:val="24"/>
          <w:lang w:eastAsia="zh-CN"/>
        </w:rPr>
        <w:t>л</w:t>
      </w:r>
      <w:r w:rsidR="002118E3" w:rsidRPr="002118E3">
        <w:rPr>
          <w:rFonts w:ascii="Arial" w:eastAsia="SimHei" w:hAnsi="Arial" w:cs="Arial"/>
          <w:sz w:val="24"/>
          <w:szCs w:val="24"/>
          <w:lang w:eastAsia="zh-CN"/>
        </w:rPr>
        <w:t>.</w:t>
      </w:r>
      <w:r w:rsidR="002118E3">
        <w:rPr>
          <w:rFonts w:ascii="Arial" w:eastAsia="SimHei" w:hAnsi="Arial" w:cs="Arial"/>
          <w:sz w:val="24"/>
          <w:szCs w:val="24"/>
          <w:lang w:eastAsia="zh-CN"/>
        </w:rPr>
        <w:t>с</w:t>
      </w:r>
      <w:r w:rsidR="002118E3" w:rsidRPr="002118E3">
        <w:rPr>
          <w:rFonts w:ascii="Arial" w:eastAsia="SimHei" w:hAnsi="Arial" w:cs="Arial"/>
          <w:sz w:val="24"/>
          <w:szCs w:val="24"/>
          <w:lang w:eastAsia="zh-CN"/>
        </w:rPr>
        <w:t>.</w:t>
      </w:r>
      <w:r w:rsidRPr="002118E3">
        <w:rPr>
          <w:rFonts w:ascii="Arial" w:eastAsia="SimHei" w:hAnsi="Arial" w:cs="Arial"/>
          <w:sz w:val="24"/>
          <w:szCs w:val="24"/>
          <w:lang w:eastAsia="zh-CN"/>
        </w:rPr>
        <w:t xml:space="preserve"> </w:t>
      </w:r>
      <w:proofErr w:type="spellStart"/>
      <w:proofErr w:type="gramStart"/>
      <w:r w:rsidR="002118E3">
        <w:rPr>
          <w:rFonts w:ascii="Arial" w:eastAsia="SimHei" w:hAnsi="Arial" w:cs="Arial"/>
          <w:sz w:val="24"/>
          <w:szCs w:val="24"/>
          <w:lang w:eastAsia="zh-CN"/>
        </w:rPr>
        <w:t>бенз.двиг</w:t>
      </w:r>
      <w:proofErr w:type="spellEnd"/>
      <w:proofErr w:type="gramEnd"/>
      <w:r w:rsidR="002118E3">
        <w:rPr>
          <w:rFonts w:ascii="Arial" w:eastAsia="SimHei" w:hAnsi="Arial" w:cs="Arial"/>
          <w:sz w:val="24"/>
          <w:szCs w:val="24"/>
          <w:lang w:eastAsia="zh-CN"/>
        </w:rPr>
        <w:t>.</w:t>
      </w:r>
      <w:r w:rsidRPr="002118E3">
        <w:rPr>
          <w:rFonts w:ascii="Arial" w:eastAsia="SimHei" w:hAnsi="Arial" w:cs="Arial"/>
          <w:sz w:val="24"/>
          <w:szCs w:val="24"/>
          <w:lang w:eastAsia="zh-CN"/>
        </w:rPr>
        <w:t xml:space="preserve">   </w:t>
      </w:r>
      <w:r w:rsidR="002118E3">
        <w:rPr>
          <w:rFonts w:ascii="Arial" w:eastAsia="SimHei" w:hAnsi="Arial" w:cs="Arial"/>
          <w:sz w:val="24"/>
          <w:szCs w:val="24"/>
          <w:lang w:eastAsia="zh-CN"/>
        </w:rPr>
        <w:t xml:space="preserve">          Помпа </w:t>
      </w:r>
      <w:r w:rsidRPr="002118E3">
        <w:rPr>
          <w:rFonts w:ascii="Arial" w:eastAsia="SimHei" w:hAnsi="Arial" w:cs="Arial"/>
          <w:sz w:val="24"/>
          <w:szCs w:val="24"/>
          <w:lang w:eastAsia="zh-CN"/>
        </w:rPr>
        <w:t>500</w:t>
      </w:r>
      <w:r w:rsidR="002118E3">
        <w:rPr>
          <w:rFonts w:ascii="Arial" w:eastAsia="SimHei" w:hAnsi="Arial" w:cs="Arial"/>
          <w:sz w:val="24"/>
          <w:szCs w:val="24"/>
          <w:lang w:eastAsia="zh-CN"/>
        </w:rPr>
        <w:t xml:space="preserve"> Бар</w:t>
      </w:r>
      <w:r w:rsidRPr="002118E3">
        <w:rPr>
          <w:rFonts w:ascii="Arial" w:eastAsia="SimHei" w:hAnsi="Arial" w:cs="Arial"/>
          <w:sz w:val="24"/>
          <w:szCs w:val="24"/>
          <w:lang w:eastAsia="zh-CN"/>
        </w:rPr>
        <w:t xml:space="preserve">      </w:t>
      </w:r>
      <w:r w:rsidR="002118E3">
        <w:rPr>
          <w:rFonts w:ascii="Arial" w:eastAsia="SimHei" w:hAnsi="Arial" w:cs="Arial"/>
          <w:sz w:val="24"/>
          <w:szCs w:val="24"/>
          <w:lang w:eastAsia="zh-CN"/>
        </w:rPr>
        <w:t xml:space="preserve">     Помпа 350 Ба</w:t>
      </w:r>
      <w:r w:rsidR="002118E3" w:rsidRPr="00921F17">
        <w:rPr>
          <w:rFonts w:ascii="Arial" w:hAnsi="Arial" w:cs="Arial"/>
          <w:noProof/>
        </w:rPr>
        <w:drawing>
          <wp:anchor distT="0" distB="0" distL="114300" distR="114300" simplePos="0" relativeHeight="251764224" behindDoc="0" locked="0" layoutInCell="1" allowOverlap="1" wp14:anchorId="75A61C5D" wp14:editId="2E03AB30">
            <wp:simplePos x="0" y="0"/>
            <wp:positionH relativeFrom="column">
              <wp:posOffset>3845966</wp:posOffset>
            </wp:positionH>
            <wp:positionV relativeFrom="paragraph">
              <wp:posOffset>314526</wp:posOffset>
            </wp:positionV>
            <wp:extent cx="1499616" cy="1422245"/>
            <wp:effectExtent l="0" t="0" r="5715" b="6985"/>
            <wp:wrapNone/>
            <wp:docPr id="10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4"/>
                    <pic:cNvPicPr>
                      <a:picLocks noChangeAspect="1"/>
                    </pic:cNvPicPr>
                  </pic:nvPicPr>
                  <pic:blipFill>
                    <a:blip r:embed="rId63"/>
                    <a:stretch>
                      <a:fillRect/>
                    </a:stretch>
                  </pic:blipFill>
                  <pic:spPr>
                    <a:xfrm>
                      <a:off x="0" y="0"/>
                      <a:ext cx="1504005" cy="14264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18E3" w:rsidRPr="00921F17">
        <w:rPr>
          <w:rFonts w:ascii="Arial" w:hAnsi="Arial" w:cs="Arial"/>
          <w:noProof/>
        </w:rPr>
        <w:drawing>
          <wp:anchor distT="0" distB="0" distL="114300" distR="114300" simplePos="0" relativeHeight="251756032" behindDoc="0" locked="0" layoutInCell="1" allowOverlap="1" wp14:anchorId="5C3DEF1D" wp14:editId="6C798E2F">
            <wp:simplePos x="0" y="0"/>
            <wp:positionH relativeFrom="margin">
              <wp:align>left</wp:align>
            </wp:positionH>
            <wp:positionV relativeFrom="paragraph">
              <wp:posOffset>281178</wp:posOffset>
            </wp:positionV>
            <wp:extent cx="1493559" cy="1438910"/>
            <wp:effectExtent l="0" t="0" r="0" b="8890"/>
            <wp:wrapNone/>
            <wp:docPr id="8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1"/>
                    <pic:cNvPicPr>
                      <a:picLocks noChangeAspect="1"/>
                    </pic:cNvPicPr>
                  </pic:nvPicPr>
                  <pic:blipFill>
                    <a:blip r:embed="rId64"/>
                    <a:stretch>
                      <a:fillRect/>
                    </a:stretch>
                  </pic:blipFill>
                  <pic:spPr>
                    <a:xfrm>
                      <a:off x="0" y="0"/>
                      <a:ext cx="1493559" cy="1438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749FB" w:rsidRPr="00921F17">
        <w:rPr>
          <w:rFonts w:ascii="Arial" w:hAnsi="Arial" w:cs="Arial"/>
          <w:noProof/>
        </w:rPr>
        <w:drawing>
          <wp:anchor distT="0" distB="0" distL="114300" distR="114300" simplePos="0" relativeHeight="251757056" behindDoc="0" locked="0" layoutInCell="1" allowOverlap="1" wp14:anchorId="55E194DF" wp14:editId="1CBFBB8F">
            <wp:simplePos x="0" y="0"/>
            <wp:positionH relativeFrom="column">
              <wp:posOffset>1892808</wp:posOffset>
            </wp:positionH>
            <wp:positionV relativeFrom="paragraph">
              <wp:posOffset>278592</wp:posOffset>
            </wp:positionV>
            <wp:extent cx="1550822" cy="1470808"/>
            <wp:effectExtent l="0" t="0" r="0" b="0"/>
            <wp:wrapNone/>
            <wp:docPr id="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
                    <pic:cNvPicPr>
                      <a:picLocks noChangeAspect="1"/>
                    </pic:cNvPicPr>
                  </pic:nvPicPr>
                  <pic:blipFill>
                    <a:blip r:embed="rId63"/>
                    <a:stretch>
                      <a:fillRect/>
                    </a:stretch>
                  </pic:blipFill>
                  <pic:spPr>
                    <a:xfrm>
                      <a:off x="0" y="0"/>
                      <a:ext cx="1554072" cy="14738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18E3">
        <w:rPr>
          <w:rFonts w:ascii="Arial" w:eastAsia="SimHei" w:hAnsi="Arial" w:cs="Arial"/>
          <w:sz w:val="24"/>
          <w:szCs w:val="24"/>
          <w:lang w:eastAsia="zh-CN"/>
        </w:rPr>
        <w:t>р</w:t>
      </w:r>
    </w:p>
    <w:p w14:paraId="306D07E6" w14:textId="77777777" w:rsidR="002118E3" w:rsidRDefault="002118E3" w:rsidP="002118E3">
      <w:pPr>
        <w:ind w:right="160"/>
        <w:rPr>
          <w:rFonts w:ascii="Arial" w:eastAsia="SimHei" w:hAnsi="Arial" w:cs="Arial"/>
          <w:sz w:val="24"/>
          <w:szCs w:val="24"/>
          <w:lang w:eastAsia="zh-CN"/>
        </w:rPr>
      </w:pPr>
    </w:p>
    <w:p w14:paraId="3C407593" w14:textId="77777777" w:rsidR="002118E3" w:rsidRPr="002118E3" w:rsidRDefault="002118E3" w:rsidP="002118E3">
      <w:pPr>
        <w:ind w:right="160"/>
        <w:rPr>
          <w:rFonts w:ascii="Arial" w:eastAsia="SimHei" w:hAnsi="Arial" w:cs="Arial"/>
          <w:sz w:val="28"/>
          <w:szCs w:val="28"/>
          <w:lang w:eastAsia="zh-CN"/>
        </w:rPr>
      </w:pPr>
    </w:p>
    <w:sectPr w:rsidR="002118E3" w:rsidRPr="002118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E4B56" w14:textId="77777777" w:rsidR="003224AC" w:rsidRDefault="003224AC">
      <w:r>
        <w:separator/>
      </w:r>
    </w:p>
  </w:endnote>
  <w:endnote w:type="continuationSeparator" w:id="0">
    <w:p w14:paraId="1AD294D6" w14:textId="77777777" w:rsidR="003224AC" w:rsidRDefault="00322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925B" w14:textId="77777777" w:rsidR="00507D42" w:rsidRDefault="003224AC">
    <w:pPr>
      <w:pStyle w:val="a3"/>
    </w:pPr>
    <w:r>
      <w:rPr>
        <w:noProof/>
      </w:rPr>
      <mc:AlternateContent>
        <mc:Choice Requires="wps">
          <w:drawing>
            <wp:anchor distT="0" distB="0" distL="114300" distR="114300" simplePos="0" relativeHeight="251659264" behindDoc="0" locked="0" layoutInCell="1" allowOverlap="1" wp14:anchorId="23F63B24" wp14:editId="3847A095">
              <wp:simplePos x="0" y="0"/>
              <wp:positionH relativeFrom="margin">
                <wp:align>center</wp:align>
              </wp:positionH>
              <wp:positionV relativeFrom="paragraph">
                <wp:posOffset>0</wp:posOffset>
              </wp:positionV>
              <wp:extent cx="1828800" cy="1828800"/>
              <wp:effectExtent l="0" t="0" r="0" b="0"/>
              <wp:wrapNone/>
              <wp:docPr id="262" name="文本框 2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B8A53D" w14:textId="77777777" w:rsidR="00507D42" w:rsidRDefault="003224AC">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3F63B24" id="_x0000_t202" coordsize="21600,21600" o:spt="202" path="m,l,21600r21600,l21600,xe">
              <v:stroke joinstyle="miter"/>
              <v:path gradientshapeok="t" o:connecttype="rect"/>
            </v:shapetype>
            <v:shape id="文本框 262" o:spid="_x0000_s1031"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9B8A53D" w14:textId="77777777" w:rsidR="00507D42" w:rsidRDefault="003224AC">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DA5CD" w14:textId="77777777" w:rsidR="003224AC" w:rsidRDefault="003224AC">
      <w:r>
        <w:separator/>
      </w:r>
    </w:p>
  </w:footnote>
  <w:footnote w:type="continuationSeparator" w:id="0">
    <w:p w14:paraId="2941D078" w14:textId="77777777" w:rsidR="003224AC" w:rsidRDefault="00322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4"/>
    <w:multiLevelType w:val="multilevel"/>
    <w:tmpl w:val="0000000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5"/>
    <w:multiLevelType w:val="multilevel"/>
    <w:tmpl w:val="0000000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6"/>
    <w:multiLevelType w:val="multilevel"/>
    <w:tmpl w:val="0000000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7"/>
    <w:multiLevelType w:val="multilevel"/>
    <w:tmpl w:val="00000007"/>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5" w15:restartNumberingAfterBreak="0">
    <w:nsid w:val="00000008"/>
    <w:multiLevelType w:val="multilevel"/>
    <w:tmpl w:val="0000000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6" w15:restartNumberingAfterBreak="0">
    <w:nsid w:val="0000000D"/>
    <w:multiLevelType w:val="multilevel"/>
    <w:tmpl w:val="0000000D"/>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7" w15:restartNumberingAfterBreak="0">
    <w:nsid w:val="0000000E"/>
    <w:multiLevelType w:val="multilevel"/>
    <w:tmpl w:val="0000000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8" w15:restartNumberingAfterBreak="0">
    <w:nsid w:val="0000000F"/>
    <w:multiLevelType w:val="multilevel"/>
    <w:tmpl w:val="0000000F"/>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9" w15:restartNumberingAfterBreak="0">
    <w:nsid w:val="00000010"/>
    <w:multiLevelType w:val="multilevel"/>
    <w:tmpl w:val="00000010"/>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0" w15:restartNumberingAfterBreak="0">
    <w:nsid w:val="00000011"/>
    <w:multiLevelType w:val="multilevel"/>
    <w:tmpl w:val="00000011"/>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1" w15:restartNumberingAfterBreak="0">
    <w:nsid w:val="00000012"/>
    <w:multiLevelType w:val="multilevel"/>
    <w:tmpl w:val="0000001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2" w15:restartNumberingAfterBreak="0">
    <w:nsid w:val="00000013"/>
    <w:multiLevelType w:val="multilevel"/>
    <w:tmpl w:val="0000001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3" w15:restartNumberingAfterBreak="0">
    <w:nsid w:val="00000014"/>
    <w:multiLevelType w:val="multilevel"/>
    <w:tmpl w:val="0000001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4" w15:restartNumberingAfterBreak="0">
    <w:nsid w:val="00000015"/>
    <w:multiLevelType w:val="multilevel"/>
    <w:tmpl w:val="0000001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5" w15:restartNumberingAfterBreak="0">
    <w:nsid w:val="00000016"/>
    <w:multiLevelType w:val="multilevel"/>
    <w:tmpl w:val="0000001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6" w15:restartNumberingAfterBreak="0">
    <w:nsid w:val="00000017"/>
    <w:multiLevelType w:val="multilevel"/>
    <w:tmpl w:val="00000017"/>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7" w15:restartNumberingAfterBreak="0">
    <w:nsid w:val="00000018"/>
    <w:multiLevelType w:val="multilevel"/>
    <w:tmpl w:val="0000001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8" w15:restartNumberingAfterBreak="0">
    <w:nsid w:val="00000019"/>
    <w:multiLevelType w:val="multilevel"/>
    <w:tmpl w:val="00000019"/>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9" w15:restartNumberingAfterBreak="0">
    <w:nsid w:val="0000001A"/>
    <w:multiLevelType w:val="multilevel"/>
    <w:tmpl w:val="0000001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0" w15:restartNumberingAfterBreak="0">
    <w:nsid w:val="0000001B"/>
    <w:multiLevelType w:val="multilevel"/>
    <w:tmpl w:val="0000001B"/>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1" w15:restartNumberingAfterBreak="0">
    <w:nsid w:val="0000001C"/>
    <w:multiLevelType w:val="multilevel"/>
    <w:tmpl w:val="0000001C"/>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2" w15:restartNumberingAfterBreak="0">
    <w:nsid w:val="0000001D"/>
    <w:multiLevelType w:val="multilevel"/>
    <w:tmpl w:val="0000001D"/>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3" w15:restartNumberingAfterBreak="0">
    <w:nsid w:val="0000001E"/>
    <w:multiLevelType w:val="multilevel"/>
    <w:tmpl w:val="0000001E"/>
    <w:lvl w:ilvl="0">
      <w:start w:val="1"/>
      <w:numFmt w:val="bullet"/>
      <w:lvlText w:val="•"/>
      <w:lvlJc w:val="left"/>
      <w:pPr>
        <w:ind w:left="-5"/>
      </w:pPr>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4" w15:restartNumberingAfterBreak="0">
    <w:nsid w:val="0000001F"/>
    <w:multiLevelType w:val="multilevel"/>
    <w:tmpl w:val="0000001F"/>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5" w15:restartNumberingAfterBreak="0">
    <w:nsid w:val="00000020"/>
    <w:multiLevelType w:val="multilevel"/>
    <w:tmpl w:val="00000020"/>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6" w15:restartNumberingAfterBreak="0">
    <w:nsid w:val="00000021"/>
    <w:multiLevelType w:val="multilevel"/>
    <w:tmpl w:val="00000021"/>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7" w15:restartNumberingAfterBreak="0">
    <w:nsid w:val="00000022"/>
    <w:multiLevelType w:val="multilevel"/>
    <w:tmpl w:val="00000022"/>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8" w15:restartNumberingAfterBreak="0">
    <w:nsid w:val="00000023"/>
    <w:multiLevelType w:val="multilevel"/>
    <w:tmpl w:val="00000023"/>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9" w15:restartNumberingAfterBreak="0">
    <w:nsid w:val="00000024"/>
    <w:multiLevelType w:val="multilevel"/>
    <w:tmpl w:val="00000024"/>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0" w15:restartNumberingAfterBreak="0">
    <w:nsid w:val="00000025"/>
    <w:multiLevelType w:val="multilevel"/>
    <w:tmpl w:val="00000025"/>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1" w15:restartNumberingAfterBreak="0">
    <w:nsid w:val="00000026"/>
    <w:multiLevelType w:val="multilevel"/>
    <w:tmpl w:val="0000002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2" w15:restartNumberingAfterBreak="0">
    <w:nsid w:val="00000027"/>
    <w:multiLevelType w:val="multilevel"/>
    <w:tmpl w:val="00000027"/>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3" w15:restartNumberingAfterBreak="0">
    <w:nsid w:val="00000028"/>
    <w:multiLevelType w:val="multilevel"/>
    <w:tmpl w:val="00000028"/>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4" w15:restartNumberingAfterBreak="0">
    <w:nsid w:val="00000029"/>
    <w:multiLevelType w:val="multilevel"/>
    <w:tmpl w:val="00000029"/>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5" w15:restartNumberingAfterBreak="0">
    <w:nsid w:val="0000002A"/>
    <w:multiLevelType w:val="multilevel"/>
    <w:tmpl w:val="0000002A"/>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6" w15:restartNumberingAfterBreak="0">
    <w:nsid w:val="0000002B"/>
    <w:multiLevelType w:val="multilevel"/>
    <w:tmpl w:val="0000002B"/>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7" w15:restartNumberingAfterBreak="0">
    <w:nsid w:val="0000002D"/>
    <w:multiLevelType w:val="multilevel"/>
    <w:tmpl w:val="0000002D"/>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8" w15:restartNumberingAfterBreak="0">
    <w:nsid w:val="0000002E"/>
    <w:multiLevelType w:val="multilevel"/>
    <w:tmpl w:val="0000002E"/>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9" w15:restartNumberingAfterBreak="0">
    <w:nsid w:val="06F048B3"/>
    <w:multiLevelType w:val="hybridMultilevel"/>
    <w:tmpl w:val="9D846B50"/>
    <w:lvl w:ilvl="0" w:tplc="3BA0C438">
      <w:start w:val="1"/>
      <w:numFmt w:val="decimal"/>
      <w:lvlText w:val="%1."/>
      <w:lvlJc w:val="left"/>
      <w:pPr>
        <w:ind w:left="489" w:hanging="351"/>
      </w:pPr>
      <w:rPr>
        <w:rFonts w:ascii="Arial" w:eastAsia="Arial" w:hAnsi="Arial" w:cs="Arial" w:hint="default"/>
        <w:b w:val="0"/>
        <w:bCs w:val="0"/>
        <w:i w:val="0"/>
        <w:iCs w:val="0"/>
        <w:spacing w:val="-1"/>
        <w:w w:val="99"/>
        <w:sz w:val="20"/>
        <w:szCs w:val="20"/>
        <w:lang w:val="en-US" w:eastAsia="en-US" w:bidi="ar-SA"/>
      </w:rPr>
    </w:lvl>
    <w:lvl w:ilvl="1" w:tplc="1EE21DEA">
      <w:numFmt w:val="bullet"/>
      <w:lvlText w:val="•"/>
      <w:lvlJc w:val="left"/>
      <w:pPr>
        <w:ind w:left="792" w:hanging="351"/>
      </w:pPr>
      <w:rPr>
        <w:rFonts w:hint="default"/>
        <w:lang w:val="en-US" w:eastAsia="en-US" w:bidi="ar-SA"/>
      </w:rPr>
    </w:lvl>
    <w:lvl w:ilvl="2" w:tplc="104C9B22">
      <w:numFmt w:val="bullet"/>
      <w:lvlText w:val="•"/>
      <w:lvlJc w:val="left"/>
      <w:pPr>
        <w:ind w:left="1104" w:hanging="351"/>
      </w:pPr>
      <w:rPr>
        <w:rFonts w:hint="default"/>
        <w:lang w:val="en-US" w:eastAsia="en-US" w:bidi="ar-SA"/>
      </w:rPr>
    </w:lvl>
    <w:lvl w:ilvl="3" w:tplc="04E88C3E">
      <w:numFmt w:val="bullet"/>
      <w:lvlText w:val="•"/>
      <w:lvlJc w:val="left"/>
      <w:pPr>
        <w:ind w:left="1416" w:hanging="351"/>
      </w:pPr>
      <w:rPr>
        <w:rFonts w:hint="default"/>
        <w:lang w:val="en-US" w:eastAsia="en-US" w:bidi="ar-SA"/>
      </w:rPr>
    </w:lvl>
    <w:lvl w:ilvl="4" w:tplc="91422132">
      <w:numFmt w:val="bullet"/>
      <w:lvlText w:val="•"/>
      <w:lvlJc w:val="left"/>
      <w:pPr>
        <w:ind w:left="1728" w:hanging="351"/>
      </w:pPr>
      <w:rPr>
        <w:rFonts w:hint="default"/>
        <w:lang w:val="en-US" w:eastAsia="en-US" w:bidi="ar-SA"/>
      </w:rPr>
    </w:lvl>
    <w:lvl w:ilvl="5" w:tplc="EC5412F2">
      <w:numFmt w:val="bullet"/>
      <w:lvlText w:val="•"/>
      <w:lvlJc w:val="left"/>
      <w:pPr>
        <w:ind w:left="2040" w:hanging="351"/>
      </w:pPr>
      <w:rPr>
        <w:rFonts w:hint="default"/>
        <w:lang w:val="en-US" w:eastAsia="en-US" w:bidi="ar-SA"/>
      </w:rPr>
    </w:lvl>
    <w:lvl w:ilvl="6" w:tplc="4EEC3CB6">
      <w:numFmt w:val="bullet"/>
      <w:lvlText w:val="•"/>
      <w:lvlJc w:val="left"/>
      <w:pPr>
        <w:ind w:left="2352" w:hanging="351"/>
      </w:pPr>
      <w:rPr>
        <w:rFonts w:hint="default"/>
        <w:lang w:val="en-US" w:eastAsia="en-US" w:bidi="ar-SA"/>
      </w:rPr>
    </w:lvl>
    <w:lvl w:ilvl="7" w:tplc="67521F0C">
      <w:numFmt w:val="bullet"/>
      <w:lvlText w:val="•"/>
      <w:lvlJc w:val="left"/>
      <w:pPr>
        <w:ind w:left="2664" w:hanging="351"/>
      </w:pPr>
      <w:rPr>
        <w:rFonts w:hint="default"/>
        <w:lang w:val="en-US" w:eastAsia="en-US" w:bidi="ar-SA"/>
      </w:rPr>
    </w:lvl>
    <w:lvl w:ilvl="8" w:tplc="6BFC1BE4">
      <w:numFmt w:val="bullet"/>
      <w:lvlText w:val="•"/>
      <w:lvlJc w:val="left"/>
      <w:pPr>
        <w:ind w:left="2976" w:hanging="351"/>
      </w:pPr>
      <w:rPr>
        <w:rFonts w:hint="default"/>
        <w:lang w:val="en-US" w:eastAsia="en-US" w:bidi="ar-SA"/>
      </w:rPr>
    </w:lvl>
  </w:abstractNum>
  <w:abstractNum w:abstractNumId="40" w15:restartNumberingAfterBreak="0">
    <w:nsid w:val="1EB53C33"/>
    <w:multiLevelType w:val="hybridMultilevel"/>
    <w:tmpl w:val="740A2F84"/>
    <w:lvl w:ilvl="0" w:tplc="59EAFF78">
      <w:start w:val="1"/>
      <w:numFmt w:val="decimal"/>
      <w:lvlText w:val="%1."/>
      <w:lvlJc w:val="left"/>
      <w:pPr>
        <w:ind w:left="450" w:hanging="351"/>
      </w:pPr>
      <w:rPr>
        <w:rFonts w:ascii="Arial" w:eastAsia="Arial" w:hAnsi="Arial" w:cs="Arial" w:hint="default"/>
        <w:b w:val="0"/>
        <w:bCs w:val="0"/>
        <w:i w:val="0"/>
        <w:iCs w:val="0"/>
        <w:spacing w:val="-1"/>
        <w:w w:val="99"/>
        <w:sz w:val="20"/>
        <w:szCs w:val="20"/>
        <w:lang w:val="en-US" w:eastAsia="en-US" w:bidi="ar-SA"/>
      </w:rPr>
    </w:lvl>
    <w:lvl w:ilvl="1" w:tplc="2AA4562C">
      <w:numFmt w:val="bullet"/>
      <w:lvlText w:val="•"/>
      <w:lvlJc w:val="left"/>
      <w:pPr>
        <w:ind w:left="765" w:hanging="351"/>
      </w:pPr>
      <w:rPr>
        <w:rFonts w:hint="default"/>
        <w:lang w:val="en-US" w:eastAsia="en-US" w:bidi="ar-SA"/>
      </w:rPr>
    </w:lvl>
    <w:lvl w:ilvl="2" w:tplc="29DE8C0E">
      <w:numFmt w:val="bullet"/>
      <w:lvlText w:val="•"/>
      <w:lvlJc w:val="left"/>
      <w:pPr>
        <w:ind w:left="1070" w:hanging="351"/>
      </w:pPr>
      <w:rPr>
        <w:rFonts w:hint="default"/>
        <w:lang w:val="en-US" w:eastAsia="en-US" w:bidi="ar-SA"/>
      </w:rPr>
    </w:lvl>
    <w:lvl w:ilvl="3" w:tplc="647EB514">
      <w:numFmt w:val="bullet"/>
      <w:lvlText w:val="•"/>
      <w:lvlJc w:val="left"/>
      <w:pPr>
        <w:ind w:left="1375" w:hanging="351"/>
      </w:pPr>
      <w:rPr>
        <w:rFonts w:hint="default"/>
        <w:lang w:val="en-US" w:eastAsia="en-US" w:bidi="ar-SA"/>
      </w:rPr>
    </w:lvl>
    <w:lvl w:ilvl="4" w:tplc="4FC6BD56">
      <w:numFmt w:val="bullet"/>
      <w:lvlText w:val="•"/>
      <w:lvlJc w:val="left"/>
      <w:pPr>
        <w:ind w:left="1680" w:hanging="351"/>
      </w:pPr>
      <w:rPr>
        <w:rFonts w:hint="default"/>
        <w:lang w:val="en-US" w:eastAsia="en-US" w:bidi="ar-SA"/>
      </w:rPr>
    </w:lvl>
    <w:lvl w:ilvl="5" w:tplc="388A7928">
      <w:numFmt w:val="bullet"/>
      <w:lvlText w:val="•"/>
      <w:lvlJc w:val="left"/>
      <w:pPr>
        <w:ind w:left="1985" w:hanging="351"/>
      </w:pPr>
      <w:rPr>
        <w:rFonts w:hint="default"/>
        <w:lang w:val="en-US" w:eastAsia="en-US" w:bidi="ar-SA"/>
      </w:rPr>
    </w:lvl>
    <w:lvl w:ilvl="6" w:tplc="529ECA9A">
      <w:numFmt w:val="bullet"/>
      <w:lvlText w:val="•"/>
      <w:lvlJc w:val="left"/>
      <w:pPr>
        <w:ind w:left="2290" w:hanging="351"/>
      </w:pPr>
      <w:rPr>
        <w:rFonts w:hint="default"/>
        <w:lang w:val="en-US" w:eastAsia="en-US" w:bidi="ar-SA"/>
      </w:rPr>
    </w:lvl>
    <w:lvl w:ilvl="7" w:tplc="F9A83AAA">
      <w:numFmt w:val="bullet"/>
      <w:lvlText w:val="•"/>
      <w:lvlJc w:val="left"/>
      <w:pPr>
        <w:ind w:left="2595" w:hanging="351"/>
      </w:pPr>
      <w:rPr>
        <w:rFonts w:hint="default"/>
        <w:lang w:val="en-US" w:eastAsia="en-US" w:bidi="ar-SA"/>
      </w:rPr>
    </w:lvl>
    <w:lvl w:ilvl="8" w:tplc="FA26342E">
      <w:numFmt w:val="bullet"/>
      <w:lvlText w:val="•"/>
      <w:lvlJc w:val="left"/>
      <w:pPr>
        <w:ind w:left="2900" w:hanging="351"/>
      </w:pPr>
      <w:rPr>
        <w:rFonts w:hint="default"/>
        <w:lang w:val="en-US" w:eastAsia="en-US" w:bidi="ar-SA"/>
      </w:rPr>
    </w:lvl>
  </w:abstractNum>
  <w:abstractNum w:abstractNumId="41" w15:restartNumberingAfterBreak="0">
    <w:nsid w:val="20771BF5"/>
    <w:multiLevelType w:val="hybridMultilevel"/>
    <w:tmpl w:val="93E063AC"/>
    <w:lvl w:ilvl="0" w:tplc="1702ED42">
      <w:start w:val="1"/>
      <w:numFmt w:val="decimal"/>
      <w:lvlText w:val="%1."/>
      <w:lvlJc w:val="left"/>
      <w:pPr>
        <w:ind w:left="489" w:hanging="351"/>
      </w:pPr>
      <w:rPr>
        <w:rFonts w:ascii="Arial" w:eastAsia="Arial" w:hAnsi="Arial" w:cs="Arial" w:hint="default"/>
        <w:b w:val="0"/>
        <w:bCs w:val="0"/>
        <w:i w:val="0"/>
        <w:iCs w:val="0"/>
        <w:spacing w:val="-1"/>
        <w:w w:val="99"/>
        <w:sz w:val="20"/>
        <w:szCs w:val="20"/>
        <w:lang w:val="en-US" w:eastAsia="en-US" w:bidi="ar-SA"/>
      </w:rPr>
    </w:lvl>
    <w:lvl w:ilvl="1" w:tplc="B7A247C0">
      <w:numFmt w:val="bullet"/>
      <w:lvlText w:val="•"/>
      <w:lvlJc w:val="left"/>
      <w:pPr>
        <w:ind w:left="792" w:hanging="351"/>
      </w:pPr>
      <w:rPr>
        <w:rFonts w:hint="default"/>
        <w:lang w:val="en-US" w:eastAsia="en-US" w:bidi="ar-SA"/>
      </w:rPr>
    </w:lvl>
    <w:lvl w:ilvl="2" w:tplc="FEDE1044">
      <w:numFmt w:val="bullet"/>
      <w:lvlText w:val="•"/>
      <w:lvlJc w:val="left"/>
      <w:pPr>
        <w:ind w:left="1104" w:hanging="351"/>
      </w:pPr>
      <w:rPr>
        <w:rFonts w:hint="default"/>
        <w:lang w:val="en-US" w:eastAsia="en-US" w:bidi="ar-SA"/>
      </w:rPr>
    </w:lvl>
    <w:lvl w:ilvl="3" w:tplc="88524F62">
      <w:numFmt w:val="bullet"/>
      <w:lvlText w:val="•"/>
      <w:lvlJc w:val="left"/>
      <w:pPr>
        <w:ind w:left="1416" w:hanging="351"/>
      </w:pPr>
      <w:rPr>
        <w:rFonts w:hint="default"/>
        <w:lang w:val="en-US" w:eastAsia="en-US" w:bidi="ar-SA"/>
      </w:rPr>
    </w:lvl>
    <w:lvl w:ilvl="4" w:tplc="BF06E80E">
      <w:numFmt w:val="bullet"/>
      <w:lvlText w:val="•"/>
      <w:lvlJc w:val="left"/>
      <w:pPr>
        <w:ind w:left="1728" w:hanging="351"/>
      </w:pPr>
      <w:rPr>
        <w:rFonts w:hint="default"/>
        <w:lang w:val="en-US" w:eastAsia="en-US" w:bidi="ar-SA"/>
      </w:rPr>
    </w:lvl>
    <w:lvl w:ilvl="5" w:tplc="F6FCDEA2">
      <w:numFmt w:val="bullet"/>
      <w:lvlText w:val="•"/>
      <w:lvlJc w:val="left"/>
      <w:pPr>
        <w:ind w:left="2040" w:hanging="351"/>
      </w:pPr>
      <w:rPr>
        <w:rFonts w:hint="default"/>
        <w:lang w:val="en-US" w:eastAsia="en-US" w:bidi="ar-SA"/>
      </w:rPr>
    </w:lvl>
    <w:lvl w:ilvl="6" w:tplc="7CDC8DEA">
      <w:numFmt w:val="bullet"/>
      <w:lvlText w:val="•"/>
      <w:lvlJc w:val="left"/>
      <w:pPr>
        <w:ind w:left="2352" w:hanging="351"/>
      </w:pPr>
      <w:rPr>
        <w:rFonts w:hint="default"/>
        <w:lang w:val="en-US" w:eastAsia="en-US" w:bidi="ar-SA"/>
      </w:rPr>
    </w:lvl>
    <w:lvl w:ilvl="7" w:tplc="B77C899C">
      <w:numFmt w:val="bullet"/>
      <w:lvlText w:val="•"/>
      <w:lvlJc w:val="left"/>
      <w:pPr>
        <w:ind w:left="2664" w:hanging="351"/>
      </w:pPr>
      <w:rPr>
        <w:rFonts w:hint="default"/>
        <w:lang w:val="en-US" w:eastAsia="en-US" w:bidi="ar-SA"/>
      </w:rPr>
    </w:lvl>
    <w:lvl w:ilvl="8" w:tplc="B158EA2C">
      <w:numFmt w:val="bullet"/>
      <w:lvlText w:val="•"/>
      <w:lvlJc w:val="left"/>
      <w:pPr>
        <w:ind w:left="2976" w:hanging="351"/>
      </w:pPr>
      <w:rPr>
        <w:rFonts w:hint="default"/>
        <w:lang w:val="en-US" w:eastAsia="en-US" w:bidi="ar-SA"/>
      </w:rPr>
    </w:lvl>
  </w:abstractNum>
  <w:abstractNum w:abstractNumId="42" w15:restartNumberingAfterBreak="0">
    <w:nsid w:val="264848D6"/>
    <w:multiLevelType w:val="hybridMultilevel"/>
    <w:tmpl w:val="DB5AADC0"/>
    <w:lvl w:ilvl="0" w:tplc="1F3474E0">
      <w:start w:val="1"/>
      <w:numFmt w:val="decimal"/>
      <w:lvlText w:val="%1."/>
      <w:lvlJc w:val="left"/>
      <w:pPr>
        <w:ind w:left="489" w:hanging="351"/>
      </w:pPr>
      <w:rPr>
        <w:rFonts w:ascii="Arial" w:eastAsia="Arial" w:hAnsi="Arial" w:cs="Arial" w:hint="default"/>
        <w:b w:val="0"/>
        <w:bCs w:val="0"/>
        <w:i w:val="0"/>
        <w:iCs w:val="0"/>
        <w:spacing w:val="-1"/>
        <w:w w:val="99"/>
        <w:sz w:val="20"/>
        <w:szCs w:val="20"/>
        <w:lang w:val="en-US" w:eastAsia="en-US" w:bidi="ar-SA"/>
      </w:rPr>
    </w:lvl>
    <w:lvl w:ilvl="1" w:tplc="48BE042A">
      <w:numFmt w:val="bullet"/>
      <w:lvlText w:val="•"/>
      <w:lvlJc w:val="left"/>
      <w:pPr>
        <w:ind w:left="792" w:hanging="351"/>
      </w:pPr>
      <w:rPr>
        <w:rFonts w:hint="default"/>
        <w:lang w:val="en-US" w:eastAsia="en-US" w:bidi="ar-SA"/>
      </w:rPr>
    </w:lvl>
    <w:lvl w:ilvl="2" w:tplc="156418CC">
      <w:numFmt w:val="bullet"/>
      <w:lvlText w:val="•"/>
      <w:lvlJc w:val="left"/>
      <w:pPr>
        <w:ind w:left="1104" w:hanging="351"/>
      </w:pPr>
      <w:rPr>
        <w:rFonts w:hint="default"/>
        <w:lang w:val="en-US" w:eastAsia="en-US" w:bidi="ar-SA"/>
      </w:rPr>
    </w:lvl>
    <w:lvl w:ilvl="3" w:tplc="CABE60CC">
      <w:numFmt w:val="bullet"/>
      <w:lvlText w:val="•"/>
      <w:lvlJc w:val="left"/>
      <w:pPr>
        <w:ind w:left="1416" w:hanging="351"/>
      </w:pPr>
      <w:rPr>
        <w:rFonts w:hint="default"/>
        <w:lang w:val="en-US" w:eastAsia="en-US" w:bidi="ar-SA"/>
      </w:rPr>
    </w:lvl>
    <w:lvl w:ilvl="4" w:tplc="0F14B5EC">
      <w:numFmt w:val="bullet"/>
      <w:lvlText w:val="•"/>
      <w:lvlJc w:val="left"/>
      <w:pPr>
        <w:ind w:left="1728" w:hanging="351"/>
      </w:pPr>
      <w:rPr>
        <w:rFonts w:hint="default"/>
        <w:lang w:val="en-US" w:eastAsia="en-US" w:bidi="ar-SA"/>
      </w:rPr>
    </w:lvl>
    <w:lvl w:ilvl="5" w:tplc="9828AF7E">
      <w:numFmt w:val="bullet"/>
      <w:lvlText w:val="•"/>
      <w:lvlJc w:val="left"/>
      <w:pPr>
        <w:ind w:left="2040" w:hanging="351"/>
      </w:pPr>
      <w:rPr>
        <w:rFonts w:hint="default"/>
        <w:lang w:val="en-US" w:eastAsia="en-US" w:bidi="ar-SA"/>
      </w:rPr>
    </w:lvl>
    <w:lvl w:ilvl="6" w:tplc="E11EE134">
      <w:numFmt w:val="bullet"/>
      <w:lvlText w:val="•"/>
      <w:lvlJc w:val="left"/>
      <w:pPr>
        <w:ind w:left="2352" w:hanging="351"/>
      </w:pPr>
      <w:rPr>
        <w:rFonts w:hint="default"/>
        <w:lang w:val="en-US" w:eastAsia="en-US" w:bidi="ar-SA"/>
      </w:rPr>
    </w:lvl>
    <w:lvl w:ilvl="7" w:tplc="463836F0">
      <w:numFmt w:val="bullet"/>
      <w:lvlText w:val="•"/>
      <w:lvlJc w:val="left"/>
      <w:pPr>
        <w:ind w:left="2664" w:hanging="351"/>
      </w:pPr>
      <w:rPr>
        <w:rFonts w:hint="default"/>
        <w:lang w:val="en-US" w:eastAsia="en-US" w:bidi="ar-SA"/>
      </w:rPr>
    </w:lvl>
    <w:lvl w:ilvl="8" w:tplc="E8F8F882">
      <w:numFmt w:val="bullet"/>
      <w:lvlText w:val="•"/>
      <w:lvlJc w:val="left"/>
      <w:pPr>
        <w:ind w:left="2976" w:hanging="351"/>
      </w:pPr>
      <w:rPr>
        <w:rFonts w:hint="default"/>
        <w:lang w:val="en-US" w:eastAsia="en-US" w:bidi="ar-SA"/>
      </w:rPr>
    </w:lvl>
  </w:abstractNum>
  <w:abstractNum w:abstractNumId="43" w15:restartNumberingAfterBreak="0">
    <w:nsid w:val="2F977C59"/>
    <w:multiLevelType w:val="hybridMultilevel"/>
    <w:tmpl w:val="4B44CFE0"/>
    <w:lvl w:ilvl="0" w:tplc="3E6C1956">
      <w:start w:val="1"/>
      <w:numFmt w:val="decimal"/>
      <w:lvlText w:val="%1."/>
      <w:lvlJc w:val="left"/>
      <w:pPr>
        <w:ind w:left="450" w:hanging="351"/>
      </w:pPr>
      <w:rPr>
        <w:rFonts w:ascii="Arial" w:eastAsia="Arial" w:hAnsi="Arial" w:cs="Arial" w:hint="default"/>
        <w:b w:val="0"/>
        <w:bCs w:val="0"/>
        <w:i w:val="0"/>
        <w:iCs w:val="0"/>
        <w:spacing w:val="-1"/>
        <w:w w:val="99"/>
        <w:sz w:val="20"/>
        <w:szCs w:val="20"/>
        <w:lang w:val="en-US" w:eastAsia="en-US" w:bidi="ar-SA"/>
      </w:rPr>
    </w:lvl>
    <w:lvl w:ilvl="1" w:tplc="3F5CFB0A">
      <w:numFmt w:val="bullet"/>
      <w:lvlText w:val="•"/>
      <w:lvlJc w:val="left"/>
      <w:pPr>
        <w:ind w:left="765" w:hanging="351"/>
      </w:pPr>
      <w:rPr>
        <w:rFonts w:hint="default"/>
        <w:lang w:val="en-US" w:eastAsia="en-US" w:bidi="ar-SA"/>
      </w:rPr>
    </w:lvl>
    <w:lvl w:ilvl="2" w:tplc="423687E8">
      <w:numFmt w:val="bullet"/>
      <w:lvlText w:val="•"/>
      <w:lvlJc w:val="left"/>
      <w:pPr>
        <w:ind w:left="1070" w:hanging="351"/>
      </w:pPr>
      <w:rPr>
        <w:rFonts w:hint="default"/>
        <w:lang w:val="en-US" w:eastAsia="en-US" w:bidi="ar-SA"/>
      </w:rPr>
    </w:lvl>
    <w:lvl w:ilvl="3" w:tplc="3FBA20C8">
      <w:numFmt w:val="bullet"/>
      <w:lvlText w:val="•"/>
      <w:lvlJc w:val="left"/>
      <w:pPr>
        <w:ind w:left="1375" w:hanging="351"/>
      </w:pPr>
      <w:rPr>
        <w:rFonts w:hint="default"/>
        <w:lang w:val="en-US" w:eastAsia="en-US" w:bidi="ar-SA"/>
      </w:rPr>
    </w:lvl>
    <w:lvl w:ilvl="4" w:tplc="FCFA8A7A">
      <w:numFmt w:val="bullet"/>
      <w:lvlText w:val="•"/>
      <w:lvlJc w:val="left"/>
      <w:pPr>
        <w:ind w:left="1680" w:hanging="351"/>
      </w:pPr>
      <w:rPr>
        <w:rFonts w:hint="default"/>
        <w:lang w:val="en-US" w:eastAsia="en-US" w:bidi="ar-SA"/>
      </w:rPr>
    </w:lvl>
    <w:lvl w:ilvl="5" w:tplc="F9C81210">
      <w:numFmt w:val="bullet"/>
      <w:lvlText w:val="•"/>
      <w:lvlJc w:val="left"/>
      <w:pPr>
        <w:ind w:left="1985" w:hanging="351"/>
      </w:pPr>
      <w:rPr>
        <w:rFonts w:hint="default"/>
        <w:lang w:val="en-US" w:eastAsia="en-US" w:bidi="ar-SA"/>
      </w:rPr>
    </w:lvl>
    <w:lvl w:ilvl="6" w:tplc="3508D5C4">
      <w:numFmt w:val="bullet"/>
      <w:lvlText w:val="•"/>
      <w:lvlJc w:val="left"/>
      <w:pPr>
        <w:ind w:left="2290" w:hanging="351"/>
      </w:pPr>
      <w:rPr>
        <w:rFonts w:hint="default"/>
        <w:lang w:val="en-US" w:eastAsia="en-US" w:bidi="ar-SA"/>
      </w:rPr>
    </w:lvl>
    <w:lvl w:ilvl="7" w:tplc="5C245F30">
      <w:numFmt w:val="bullet"/>
      <w:lvlText w:val="•"/>
      <w:lvlJc w:val="left"/>
      <w:pPr>
        <w:ind w:left="2595" w:hanging="351"/>
      </w:pPr>
      <w:rPr>
        <w:rFonts w:hint="default"/>
        <w:lang w:val="en-US" w:eastAsia="en-US" w:bidi="ar-SA"/>
      </w:rPr>
    </w:lvl>
    <w:lvl w:ilvl="8" w:tplc="138AD326">
      <w:numFmt w:val="bullet"/>
      <w:lvlText w:val="•"/>
      <w:lvlJc w:val="left"/>
      <w:pPr>
        <w:ind w:left="2900" w:hanging="351"/>
      </w:pPr>
      <w:rPr>
        <w:rFonts w:hint="default"/>
        <w:lang w:val="en-US" w:eastAsia="en-US" w:bidi="ar-SA"/>
      </w:rPr>
    </w:lvl>
  </w:abstractNum>
  <w:abstractNum w:abstractNumId="44" w15:restartNumberingAfterBreak="0">
    <w:nsid w:val="40362BAF"/>
    <w:multiLevelType w:val="hybridMultilevel"/>
    <w:tmpl w:val="3B4C6644"/>
    <w:lvl w:ilvl="0" w:tplc="9B36DC62">
      <w:numFmt w:val="bullet"/>
      <w:lvlText w:val="•"/>
      <w:lvlJc w:val="left"/>
      <w:pPr>
        <w:ind w:left="452" w:hanging="190"/>
      </w:pPr>
      <w:rPr>
        <w:rFonts w:ascii="Arial" w:eastAsia="Arial" w:hAnsi="Arial" w:cs="Arial" w:hint="default"/>
        <w:b w:val="0"/>
        <w:bCs w:val="0"/>
        <w:i w:val="0"/>
        <w:iCs w:val="0"/>
        <w:spacing w:val="0"/>
        <w:w w:val="99"/>
        <w:sz w:val="20"/>
        <w:szCs w:val="20"/>
        <w:lang w:val="en-US" w:eastAsia="en-US" w:bidi="ar-SA"/>
      </w:rPr>
    </w:lvl>
    <w:lvl w:ilvl="1" w:tplc="2CD0AE66">
      <w:numFmt w:val="bullet"/>
      <w:lvlText w:val="•"/>
      <w:lvlJc w:val="left"/>
      <w:pPr>
        <w:ind w:left="1260" w:hanging="180"/>
      </w:pPr>
      <w:rPr>
        <w:rFonts w:ascii="Arial" w:eastAsia="Arial" w:hAnsi="Arial" w:cs="Arial" w:hint="default"/>
        <w:b w:val="0"/>
        <w:bCs w:val="0"/>
        <w:i w:val="0"/>
        <w:iCs w:val="0"/>
        <w:spacing w:val="0"/>
        <w:w w:val="99"/>
        <w:sz w:val="20"/>
        <w:szCs w:val="20"/>
        <w:lang w:val="en-US" w:eastAsia="en-US" w:bidi="ar-SA"/>
      </w:rPr>
    </w:lvl>
    <w:lvl w:ilvl="2" w:tplc="01127CD6">
      <w:numFmt w:val="bullet"/>
      <w:lvlText w:val="•"/>
      <w:lvlJc w:val="left"/>
      <w:pPr>
        <w:ind w:left="1280" w:hanging="180"/>
      </w:pPr>
      <w:rPr>
        <w:rFonts w:hint="default"/>
        <w:lang w:val="en-US" w:eastAsia="en-US" w:bidi="ar-SA"/>
      </w:rPr>
    </w:lvl>
    <w:lvl w:ilvl="3" w:tplc="8D5A44F4">
      <w:numFmt w:val="bullet"/>
      <w:lvlText w:val="•"/>
      <w:lvlJc w:val="left"/>
      <w:pPr>
        <w:ind w:left="1114" w:hanging="180"/>
      </w:pPr>
      <w:rPr>
        <w:rFonts w:hint="default"/>
        <w:lang w:val="en-US" w:eastAsia="en-US" w:bidi="ar-SA"/>
      </w:rPr>
    </w:lvl>
    <w:lvl w:ilvl="4" w:tplc="D8C0C582">
      <w:numFmt w:val="bullet"/>
      <w:lvlText w:val="•"/>
      <w:lvlJc w:val="left"/>
      <w:pPr>
        <w:ind w:left="948" w:hanging="180"/>
      </w:pPr>
      <w:rPr>
        <w:rFonts w:hint="default"/>
        <w:lang w:val="en-US" w:eastAsia="en-US" w:bidi="ar-SA"/>
      </w:rPr>
    </w:lvl>
    <w:lvl w:ilvl="5" w:tplc="BEEE398E">
      <w:numFmt w:val="bullet"/>
      <w:lvlText w:val="•"/>
      <w:lvlJc w:val="left"/>
      <w:pPr>
        <w:ind w:left="783" w:hanging="180"/>
      </w:pPr>
      <w:rPr>
        <w:rFonts w:hint="default"/>
        <w:lang w:val="en-US" w:eastAsia="en-US" w:bidi="ar-SA"/>
      </w:rPr>
    </w:lvl>
    <w:lvl w:ilvl="6" w:tplc="4D46F0EA">
      <w:numFmt w:val="bullet"/>
      <w:lvlText w:val="•"/>
      <w:lvlJc w:val="left"/>
      <w:pPr>
        <w:ind w:left="617" w:hanging="180"/>
      </w:pPr>
      <w:rPr>
        <w:rFonts w:hint="default"/>
        <w:lang w:val="en-US" w:eastAsia="en-US" w:bidi="ar-SA"/>
      </w:rPr>
    </w:lvl>
    <w:lvl w:ilvl="7" w:tplc="FE4EB740">
      <w:numFmt w:val="bullet"/>
      <w:lvlText w:val="•"/>
      <w:lvlJc w:val="left"/>
      <w:pPr>
        <w:ind w:left="452" w:hanging="180"/>
      </w:pPr>
      <w:rPr>
        <w:rFonts w:hint="default"/>
        <w:lang w:val="en-US" w:eastAsia="en-US" w:bidi="ar-SA"/>
      </w:rPr>
    </w:lvl>
    <w:lvl w:ilvl="8" w:tplc="9FEC8958">
      <w:numFmt w:val="bullet"/>
      <w:lvlText w:val="•"/>
      <w:lvlJc w:val="left"/>
      <w:pPr>
        <w:ind w:left="286" w:hanging="180"/>
      </w:pPr>
      <w:rPr>
        <w:rFonts w:hint="default"/>
        <w:lang w:val="en-US" w:eastAsia="en-US" w:bidi="ar-SA"/>
      </w:rPr>
    </w:lvl>
  </w:abstractNum>
  <w:abstractNum w:abstractNumId="45" w15:restartNumberingAfterBreak="0">
    <w:nsid w:val="42A8675C"/>
    <w:multiLevelType w:val="hybridMultilevel"/>
    <w:tmpl w:val="22FA3E1C"/>
    <w:lvl w:ilvl="0" w:tplc="35462164">
      <w:start w:val="1"/>
      <w:numFmt w:val="decimal"/>
      <w:lvlText w:val="%1."/>
      <w:lvlJc w:val="left"/>
      <w:pPr>
        <w:ind w:left="450" w:hanging="351"/>
      </w:pPr>
      <w:rPr>
        <w:rFonts w:ascii="Arial" w:eastAsia="Arial" w:hAnsi="Arial" w:cs="Arial" w:hint="default"/>
        <w:b w:val="0"/>
        <w:bCs w:val="0"/>
        <w:i w:val="0"/>
        <w:iCs w:val="0"/>
        <w:spacing w:val="-1"/>
        <w:w w:val="99"/>
        <w:sz w:val="20"/>
        <w:szCs w:val="20"/>
        <w:lang w:val="en-US" w:eastAsia="en-US" w:bidi="ar-SA"/>
      </w:rPr>
    </w:lvl>
    <w:lvl w:ilvl="1" w:tplc="4CD4E69E">
      <w:numFmt w:val="bullet"/>
      <w:lvlText w:val="•"/>
      <w:lvlJc w:val="left"/>
      <w:pPr>
        <w:ind w:left="765" w:hanging="351"/>
      </w:pPr>
      <w:rPr>
        <w:rFonts w:hint="default"/>
        <w:lang w:val="en-US" w:eastAsia="en-US" w:bidi="ar-SA"/>
      </w:rPr>
    </w:lvl>
    <w:lvl w:ilvl="2" w:tplc="D39EE4D0">
      <w:numFmt w:val="bullet"/>
      <w:lvlText w:val="•"/>
      <w:lvlJc w:val="left"/>
      <w:pPr>
        <w:ind w:left="1070" w:hanging="351"/>
      </w:pPr>
      <w:rPr>
        <w:rFonts w:hint="default"/>
        <w:lang w:val="en-US" w:eastAsia="en-US" w:bidi="ar-SA"/>
      </w:rPr>
    </w:lvl>
    <w:lvl w:ilvl="3" w:tplc="7D22DDC0">
      <w:numFmt w:val="bullet"/>
      <w:lvlText w:val="•"/>
      <w:lvlJc w:val="left"/>
      <w:pPr>
        <w:ind w:left="1375" w:hanging="351"/>
      </w:pPr>
      <w:rPr>
        <w:rFonts w:hint="default"/>
        <w:lang w:val="en-US" w:eastAsia="en-US" w:bidi="ar-SA"/>
      </w:rPr>
    </w:lvl>
    <w:lvl w:ilvl="4" w:tplc="8F66A0B4">
      <w:numFmt w:val="bullet"/>
      <w:lvlText w:val="•"/>
      <w:lvlJc w:val="left"/>
      <w:pPr>
        <w:ind w:left="1680" w:hanging="351"/>
      </w:pPr>
      <w:rPr>
        <w:rFonts w:hint="default"/>
        <w:lang w:val="en-US" w:eastAsia="en-US" w:bidi="ar-SA"/>
      </w:rPr>
    </w:lvl>
    <w:lvl w:ilvl="5" w:tplc="AEEC157A">
      <w:numFmt w:val="bullet"/>
      <w:lvlText w:val="•"/>
      <w:lvlJc w:val="left"/>
      <w:pPr>
        <w:ind w:left="1985" w:hanging="351"/>
      </w:pPr>
      <w:rPr>
        <w:rFonts w:hint="default"/>
        <w:lang w:val="en-US" w:eastAsia="en-US" w:bidi="ar-SA"/>
      </w:rPr>
    </w:lvl>
    <w:lvl w:ilvl="6" w:tplc="460C8FB4">
      <w:numFmt w:val="bullet"/>
      <w:lvlText w:val="•"/>
      <w:lvlJc w:val="left"/>
      <w:pPr>
        <w:ind w:left="2290" w:hanging="351"/>
      </w:pPr>
      <w:rPr>
        <w:rFonts w:hint="default"/>
        <w:lang w:val="en-US" w:eastAsia="en-US" w:bidi="ar-SA"/>
      </w:rPr>
    </w:lvl>
    <w:lvl w:ilvl="7" w:tplc="6C742FD2">
      <w:numFmt w:val="bullet"/>
      <w:lvlText w:val="•"/>
      <w:lvlJc w:val="left"/>
      <w:pPr>
        <w:ind w:left="2595" w:hanging="351"/>
      </w:pPr>
      <w:rPr>
        <w:rFonts w:hint="default"/>
        <w:lang w:val="en-US" w:eastAsia="en-US" w:bidi="ar-SA"/>
      </w:rPr>
    </w:lvl>
    <w:lvl w:ilvl="8" w:tplc="F58EF74C">
      <w:numFmt w:val="bullet"/>
      <w:lvlText w:val="•"/>
      <w:lvlJc w:val="left"/>
      <w:pPr>
        <w:ind w:left="2900" w:hanging="351"/>
      </w:pPr>
      <w:rPr>
        <w:rFonts w:hint="default"/>
        <w:lang w:val="en-US" w:eastAsia="en-US" w:bidi="ar-SA"/>
      </w:rPr>
    </w:lvl>
  </w:abstractNum>
  <w:abstractNum w:abstractNumId="46" w15:restartNumberingAfterBreak="0">
    <w:nsid w:val="520A0D54"/>
    <w:multiLevelType w:val="hybridMultilevel"/>
    <w:tmpl w:val="11008C20"/>
    <w:lvl w:ilvl="0" w:tplc="3E9A2E92">
      <w:start w:val="1"/>
      <w:numFmt w:val="decimal"/>
      <w:lvlText w:val="%1."/>
      <w:lvlJc w:val="left"/>
      <w:pPr>
        <w:ind w:left="450" w:hanging="351"/>
      </w:pPr>
      <w:rPr>
        <w:rFonts w:ascii="Arial" w:eastAsia="Arial" w:hAnsi="Arial" w:cs="Arial" w:hint="default"/>
        <w:b w:val="0"/>
        <w:bCs w:val="0"/>
        <w:i w:val="0"/>
        <w:iCs w:val="0"/>
        <w:spacing w:val="-1"/>
        <w:w w:val="99"/>
        <w:sz w:val="20"/>
        <w:szCs w:val="20"/>
        <w:lang w:val="en-US" w:eastAsia="en-US" w:bidi="ar-SA"/>
      </w:rPr>
    </w:lvl>
    <w:lvl w:ilvl="1" w:tplc="082E137E">
      <w:numFmt w:val="bullet"/>
      <w:lvlText w:val="•"/>
      <w:lvlJc w:val="left"/>
      <w:pPr>
        <w:ind w:left="765" w:hanging="351"/>
      </w:pPr>
      <w:rPr>
        <w:rFonts w:hint="default"/>
        <w:lang w:val="en-US" w:eastAsia="en-US" w:bidi="ar-SA"/>
      </w:rPr>
    </w:lvl>
    <w:lvl w:ilvl="2" w:tplc="1348196A">
      <w:numFmt w:val="bullet"/>
      <w:lvlText w:val="•"/>
      <w:lvlJc w:val="left"/>
      <w:pPr>
        <w:ind w:left="1070" w:hanging="351"/>
      </w:pPr>
      <w:rPr>
        <w:rFonts w:hint="default"/>
        <w:lang w:val="en-US" w:eastAsia="en-US" w:bidi="ar-SA"/>
      </w:rPr>
    </w:lvl>
    <w:lvl w:ilvl="3" w:tplc="4560CB98">
      <w:numFmt w:val="bullet"/>
      <w:lvlText w:val="•"/>
      <w:lvlJc w:val="left"/>
      <w:pPr>
        <w:ind w:left="1375" w:hanging="351"/>
      </w:pPr>
      <w:rPr>
        <w:rFonts w:hint="default"/>
        <w:lang w:val="en-US" w:eastAsia="en-US" w:bidi="ar-SA"/>
      </w:rPr>
    </w:lvl>
    <w:lvl w:ilvl="4" w:tplc="1C820302">
      <w:numFmt w:val="bullet"/>
      <w:lvlText w:val="•"/>
      <w:lvlJc w:val="left"/>
      <w:pPr>
        <w:ind w:left="1680" w:hanging="351"/>
      </w:pPr>
      <w:rPr>
        <w:rFonts w:hint="default"/>
        <w:lang w:val="en-US" w:eastAsia="en-US" w:bidi="ar-SA"/>
      </w:rPr>
    </w:lvl>
    <w:lvl w:ilvl="5" w:tplc="E19E021E">
      <w:numFmt w:val="bullet"/>
      <w:lvlText w:val="•"/>
      <w:lvlJc w:val="left"/>
      <w:pPr>
        <w:ind w:left="1985" w:hanging="351"/>
      </w:pPr>
      <w:rPr>
        <w:rFonts w:hint="default"/>
        <w:lang w:val="en-US" w:eastAsia="en-US" w:bidi="ar-SA"/>
      </w:rPr>
    </w:lvl>
    <w:lvl w:ilvl="6" w:tplc="9EA21E6C">
      <w:numFmt w:val="bullet"/>
      <w:lvlText w:val="•"/>
      <w:lvlJc w:val="left"/>
      <w:pPr>
        <w:ind w:left="2290" w:hanging="351"/>
      </w:pPr>
      <w:rPr>
        <w:rFonts w:hint="default"/>
        <w:lang w:val="en-US" w:eastAsia="en-US" w:bidi="ar-SA"/>
      </w:rPr>
    </w:lvl>
    <w:lvl w:ilvl="7" w:tplc="7BCA5D98">
      <w:numFmt w:val="bullet"/>
      <w:lvlText w:val="•"/>
      <w:lvlJc w:val="left"/>
      <w:pPr>
        <w:ind w:left="2595" w:hanging="351"/>
      </w:pPr>
      <w:rPr>
        <w:rFonts w:hint="default"/>
        <w:lang w:val="en-US" w:eastAsia="en-US" w:bidi="ar-SA"/>
      </w:rPr>
    </w:lvl>
    <w:lvl w:ilvl="8" w:tplc="238AC5C4">
      <w:numFmt w:val="bullet"/>
      <w:lvlText w:val="•"/>
      <w:lvlJc w:val="left"/>
      <w:pPr>
        <w:ind w:left="2900" w:hanging="351"/>
      </w:pPr>
      <w:rPr>
        <w:rFonts w:hint="default"/>
        <w:lang w:val="en-US" w:eastAsia="en-US" w:bidi="ar-SA"/>
      </w:rPr>
    </w:lvl>
  </w:abstractNum>
  <w:abstractNum w:abstractNumId="47" w15:restartNumberingAfterBreak="0">
    <w:nsid w:val="68625647"/>
    <w:multiLevelType w:val="hybridMultilevel"/>
    <w:tmpl w:val="718C66A6"/>
    <w:lvl w:ilvl="0" w:tplc="6F628A9A">
      <w:start w:val="1"/>
      <w:numFmt w:val="decimal"/>
      <w:lvlText w:val="%1."/>
      <w:lvlJc w:val="left"/>
      <w:pPr>
        <w:ind w:left="450" w:hanging="351"/>
      </w:pPr>
      <w:rPr>
        <w:rFonts w:ascii="Arial" w:eastAsia="Arial" w:hAnsi="Arial" w:cs="Arial" w:hint="default"/>
        <w:b w:val="0"/>
        <w:bCs w:val="0"/>
        <w:i w:val="0"/>
        <w:iCs w:val="0"/>
        <w:spacing w:val="-1"/>
        <w:w w:val="99"/>
        <w:sz w:val="20"/>
        <w:szCs w:val="20"/>
        <w:lang w:val="en-US" w:eastAsia="en-US" w:bidi="ar-SA"/>
      </w:rPr>
    </w:lvl>
    <w:lvl w:ilvl="1" w:tplc="9D680FD8">
      <w:numFmt w:val="bullet"/>
      <w:lvlText w:val="•"/>
      <w:lvlJc w:val="left"/>
      <w:pPr>
        <w:ind w:left="774" w:hanging="351"/>
      </w:pPr>
      <w:rPr>
        <w:rFonts w:hint="default"/>
        <w:lang w:val="en-US" w:eastAsia="en-US" w:bidi="ar-SA"/>
      </w:rPr>
    </w:lvl>
    <w:lvl w:ilvl="2" w:tplc="29F27C00">
      <w:numFmt w:val="bullet"/>
      <w:lvlText w:val="•"/>
      <w:lvlJc w:val="left"/>
      <w:pPr>
        <w:ind w:left="1088" w:hanging="351"/>
      </w:pPr>
      <w:rPr>
        <w:rFonts w:hint="default"/>
        <w:lang w:val="en-US" w:eastAsia="en-US" w:bidi="ar-SA"/>
      </w:rPr>
    </w:lvl>
    <w:lvl w:ilvl="3" w:tplc="A83C9B9C">
      <w:numFmt w:val="bullet"/>
      <w:lvlText w:val="•"/>
      <w:lvlJc w:val="left"/>
      <w:pPr>
        <w:ind w:left="1402" w:hanging="351"/>
      </w:pPr>
      <w:rPr>
        <w:rFonts w:hint="default"/>
        <w:lang w:val="en-US" w:eastAsia="en-US" w:bidi="ar-SA"/>
      </w:rPr>
    </w:lvl>
    <w:lvl w:ilvl="4" w:tplc="3440EF02">
      <w:numFmt w:val="bullet"/>
      <w:lvlText w:val="•"/>
      <w:lvlJc w:val="left"/>
      <w:pPr>
        <w:ind w:left="1716" w:hanging="351"/>
      </w:pPr>
      <w:rPr>
        <w:rFonts w:hint="default"/>
        <w:lang w:val="en-US" w:eastAsia="en-US" w:bidi="ar-SA"/>
      </w:rPr>
    </w:lvl>
    <w:lvl w:ilvl="5" w:tplc="E3F60F9A">
      <w:numFmt w:val="bullet"/>
      <w:lvlText w:val="•"/>
      <w:lvlJc w:val="left"/>
      <w:pPr>
        <w:ind w:left="2030" w:hanging="351"/>
      </w:pPr>
      <w:rPr>
        <w:rFonts w:hint="default"/>
        <w:lang w:val="en-US" w:eastAsia="en-US" w:bidi="ar-SA"/>
      </w:rPr>
    </w:lvl>
    <w:lvl w:ilvl="6" w:tplc="E9F4D86C">
      <w:numFmt w:val="bullet"/>
      <w:lvlText w:val="•"/>
      <w:lvlJc w:val="left"/>
      <w:pPr>
        <w:ind w:left="2344" w:hanging="351"/>
      </w:pPr>
      <w:rPr>
        <w:rFonts w:hint="default"/>
        <w:lang w:val="en-US" w:eastAsia="en-US" w:bidi="ar-SA"/>
      </w:rPr>
    </w:lvl>
    <w:lvl w:ilvl="7" w:tplc="355208E0">
      <w:numFmt w:val="bullet"/>
      <w:lvlText w:val="•"/>
      <w:lvlJc w:val="left"/>
      <w:pPr>
        <w:ind w:left="2658" w:hanging="351"/>
      </w:pPr>
      <w:rPr>
        <w:rFonts w:hint="default"/>
        <w:lang w:val="en-US" w:eastAsia="en-US" w:bidi="ar-SA"/>
      </w:rPr>
    </w:lvl>
    <w:lvl w:ilvl="8" w:tplc="C922D700">
      <w:numFmt w:val="bullet"/>
      <w:lvlText w:val="•"/>
      <w:lvlJc w:val="left"/>
      <w:pPr>
        <w:ind w:left="2972" w:hanging="351"/>
      </w:pPr>
      <w:rPr>
        <w:rFonts w:hint="default"/>
        <w:lang w:val="en-US" w:eastAsia="en-US" w:bidi="ar-SA"/>
      </w:rPr>
    </w:lvl>
  </w:abstractNum>
  <w:num w:numId="1" w16cid:durableId="446507744">
    <w:abstractNumId w:val="0"/>
  </w:num>
  <w:num w:numId="2" w16cid:durableId="1576010194">
    <w:abstractNumId w:val="1"/>
  </w:num>
  <w:num w:numId="3" w16cid:durableId="1450932792">
    <w:abstractNumId w:val="2"/>
  </w:num>
  <w:num w:numId="4" w16cid:durableId="287131604">
    <w:abstractNumId w:val="3"/>
  </w:num>
  <w:num w:numId="5" w16cid:durableId="232546867">
    <w:abstractNumId w:val="4"/>
  </w:num>
  <w:num w:numId="6" w16cid:durableId="466702747">
    <w:abstractNumId w:val="5"/>
  </w:num>
  <w:num w:numId="7" w16cid:durableId="17968417">
    <w:abstractNumId w:val="6"/>
  </w:num>
  <w:num w:numId="8" w16cid:durableId="596866317">
    <w:abstractNumId w:val="7"/>
  </w:num>
  <w:num w:numId="9" w16cid:durableId="173763149">
    <w:abstractNumId w:val="8"/>
  </w:num>
  <w:num w:numId="10" w16cid:durableId="927812875">
    <w:abstractNumId w:val="9"/>
  </w:num>
  <w:num w:numId="11" w16cid:durableId="1537354757">
    <w:abstractNumId w:val="10"/>
  </w:num>
  <w:num w:numId="12" w16cid:durableId="883714248">
    <w:abstractNumId w:val="11"/>
  </w:num>
  <w:num w:numId="13" w16cid:durableId="1670788814">
    <w:abstractNumId w:val="12"/>
  </w:num>
  <w:num w:numId="14" w16cid:durableId="1801990179">
    <w:abstractNumId w:val="13"/>
  </w:num>
  <w:num w:numId="15" w16cid:durableId="854997935">
    <w:abstractNumId w:val="14"/>
  </w:num>
  <w:num w:numId="16" w16cid:durableId="1391266307">
    <w:abstractNumId w:val="15"/>
  </w:num>
  <w:num w:numId="17" w16cid:durableId="911113166">
    <w:abstractNumId w:val="16"/>
  </w:num>
  <w:num w:numId="18" w16cid:durableId="256644479">
    <w:abstractNumId w:val="17"/>
  </w:num>
  <w:num w:numId="19" w16cid:durableId="1553495093">
    <w:abstractNumId w:val="18"/>
  </w:num>
  <w:num w:numId="20" w16cid:durableId="1876625220">
    <w:abstractNumId w:val="19"/>
  </w:num>
  <w:num w:numId="21" w16cid:durableId="1279799638">
    <w:abstractNumId w:val="20"/>
  </w:num>
  <w:num w:numId="22" w16cid:durableId="1435250904">
    <w:abstractNumId w:val="21"/>
  </w:num>
  <w:num w:numId="23" w16cid:durableId="1643728896">
    <w:abstractNumId w:val="22"/>
  </w:num>
  <w:num w:numId="24" w16cid:durableId="1898130952">
    <w:abstractNumId w:val="23"/>
  </w:num>
  <w:num w:numId="25" w16cid:durableId="99842016">
    <w:abstractNumId w:val="24"/>
  </w:num>
  <w:num w:numId="26" w16cid:durableId="89275802">
    <w:abstractNumId w:val="25"/>
  </w:num>
  <w:num w:numId="27" w16cid:durableId="654526470">
    <w:abstractNumId w:val="26"/>
  </w:num>
  <w:num w:numId="28" w16cid:durableId="45027778">
    <w:abstractNumId w:val="27"/>
  </w:num>
  <w:num w:numId="29" w16cid:durableId="1574895989">
    <w:abstractNumId w:val="28"/>
  </w:num>
  <w:num w:numId="30" w16cid:durableId="998076120">
    <w:abstractNumId w:val="29"/>
  </w:num>
  <w:num w:numId="31" w16cid:durableId="1467160144">
    <w:abstractNumId w:val="30"/>
  </w:num>
  <w:num w:numId="32" w16cid:durableId="1787457588">
    <w:abstractNumId w:val="31"/>
  </w:num>
  <w:num w:numId="33" w16cid:durableId="1552224836">
    <w:abstractNumId w:val="32"/>
  </w:num>
  <w:num w:numId="34" w16cid:durableId="375468005">
    <w:abstractNumId w:val="33"/>
  </w:num>
  <w:num w:numId="35" w16cid:durableId="2057774870">
    <w:abstractNumId w:val="34"/>
  </w:num>
  <w:num w:numId="36" w16cid:durableId="422411610">
    <w:abstractNumId w:val="35"/>
  </w:num>
  <w:num w:numId="37" w16cid:durableId="492179579">
    <w:abstractNumId w:val="36"/>
  </w:num>
  <w:num w:numId="38" w16cid:durableId="1182747692">
    <w:abstractNumId w:val="37"/>
  </w:num>
  <w:num w:numId="39" w16cid:durableId="568927805">
    <w:abstractNumId w:val="38"/>
  </w:num>
  <w:num w:numId="40" w16cid:durableId="2048796478">
    <w:abstractNumId w:val="44"/>
  </w:num>
  <w:num w:numId="41" w16cid:durableId="633104629">
    <w:abstractNumId w:val="43"/>
  </w:num>
  <w:num w:numId="42" w16cid:durableId="1755010895">
    <w:abstractNumId w:val="47"/>
  </w:num>
  <w:num w:numId="43" w16cid:durableId="1479348594">
    <w:abstractNumId w:val="45"/>
  </w:num>
  <w:num w:numId="44" w16cid:durableId="1695958900">
    <w:abstractNumId w:val="42"/>
  </w:num>
  <w:num w:numId="45" w16cid:durableId="1265769223">
    <w:abstractNumId w:val="40"/>
  </w:num>
  <w:num w:numId="46" w16cid:durableId="1642424353">
    <w:abstractNumId w:val="41"/>
  </w:num>
  <w:num w:numId="47" w16cid:durableId="1884170640">
    <w:abstractNumId w:val="46"/>
  </w:num>
  <w:num w:numId="48" w16cid:durableId="1608123128">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DZmODkwZGQxYWRlYzc1YTgyMDQ0ODU5ZDY5NjhjZGQifQ=="/>
  </w:docVars>
  <w:rsids>
    <w:rsidRoot w:val="00507D42"/>
    <w:rsid w:val="00001811"/>
    <w:rsid w:val="00026526"/>
    <w:rsid w:val="00051099"/>
    <w:rsid w:val="0005141C"/>
    <w:rsid w:val="00064B18"/>
    <w:rsid w:val="00082C48"/>
    <w:rsid w:val="000902EC"/>
    <w:rsid w:val="000A3A82"/>
    <w:rsid w:val="000B28E3"/>
    <w:rsid w:val="000C3D30"/>
    <w:rsid w:val="000E5109"/>
    <w:rsid w:val="000F6DDB"/>
    <w:rsid w:val="00102595"/>
    <w:rsid w:val="001037A9"/>
    <w:rsid w:val="0011701A"/>
    <w:rsid w:val="001518E8"/>
    <w:rsid w:val="00164471"/>
    <w:rsid w:val="001718E7"/>
    <w:rsid w:val="00176D48"/>
    <w:rsid w:val="00180EB4"/>
    <w:rsid w:val="001B4FA9"/>
    <w:rsid w:val="001C4D4B"/>
    <w:rsid w:val="001D2E8A"/>
    <w:rsid w:val="00207D2A"/>
    <w:rsid w:val="002118E3"/>
    <w:rsid w:val="00211B42"/>
    <w:rsid w:val="00256DC0"/>
    <w:rsid w:val="0027064F"/>
    <w:rsid w:val="00275EA7"/>
    <w:rsid w:val="002867BA"/>
    <w:rsid w:val="002903A5"/>
    <w:rsid w:val="002D7AC5"/>
    <w:rsid w:val="002F1DD2"/>
    <w:rsid w:val="002F5393"/>
    <w:rsid w:val="00305800"/>
    <w:rsid w:val="0030636E"/>
    <w:rsid w:val="003224AC"/>
    <w:rsid w:val="0032503E"/>
    <w:rsid w:val="00336885"/>
    <w:rsid w:val="003673AA"/>
    <w:rsid w:val="00381EE3"/>
    <w:rsid w:val="00385618"/>
    <w:rsid w:val="003B1BF1"/>
    <w:rsid w:val="00402005"/>
    <w:rsid w:val="0044592F"/>
    <w:rsid w:val="00450BEE"/>
    <w:rsid w:val="0046550B"/>
    <w:rsid w:val="004749FB"/>
    <w:rsid w:val="004A39C6"/>
    <w:rsid w:val="004E3D79"/>
    <w:rsid w:val="00504F6F"/>
    <w:rsid w:val="00507D42"/>
    <w:rsid w:val="00526357"/>
    <w:rsid w:val="0052770F"/>
    <w:rsid w:val="005360AE"/>
    <w:rsid w:val="005C1D19"/>
    <w:rsid w:val="005C7B6A"/>
    <w:rsid w:val="0062208E"/>
    <w:rsid w:val="006226F8"/>
    <w:rsid w:val="006276DA"/>
    <w:rsid w:val="006311A3"/>
    <w:rsid w:val="00647D4B"/>
    <w:rsid w:val="00684EEF"/>
    <w:rsid w:val="006913EE"/>
    <w:rsid w:val="006A7612"/>
    <w:rsid w:val="006B1A11"/>
    <w:rsid w:val="006C1F09"/>
    <w:rsid w:val="006F06CC"/>
    <w:rsid w:val="00755DA6"/>
    <w:rsid w:val="007675D7"/>
    <w:rsid w:val="00774D22"/>
    <w:rsid w:val="00781648"/>
    <w:rsid w:val="007829AA"/>
    <w:rsid w:val="007B0A49"/>
    <w:rsid w:val="007F12EC"/>
    <w:rsid w:val="007F41E6"/>
    <w:rsid w:val="00813E5B"/>
    <w:rsid w:val="00821605"/>
    <w:rsid w:val="00826233"/>
    <w:rsid w:val="00866825"/>
    <w:rsid w:val="008765F7"/>
    <w:rsid w:val="008940E3"/>
    <w:rsid w:val="008C27F9"/>
    <w:rsid w:val="008F032C"/>
    <w:rsid w:val="009016F2"/>
    <w:rsid w:val="00906FA0"/>
    <w:rsid w:val="00921F17"/>
    <w:rsid w:val="00924E8E"/>
    <w:rsid w:val="00937F7C"/>
    <w:rsid w:val="009435FF"/>
    <w:rsid w:val="00950230"/>
    <w:rsid w:val="00950279"/>
    <w:rsid w:val="00965970"/>
    <w:rsid w:val="009B2C27"/>
    <w:rsid w:val="009B5752"/>
    <w:rsid w:val="009B6D57"/>
    <w:rsid w:val="009C07D3"/>
    <w:rsid w:val="009F09D9"/>
    <w:rsid w:val="00A043FF"/>
    <w:rsid w:val="00A275FE"/>
    <w:rsid w:val="00A369F5"/>
    <w:rsid w:val="00A43EC9"/>
    <w:rsid w:val="00A62413"/>
    <w:rsid w:val="00AA12FC"/>
    <w:rsid w:val="00AA27C5"/>
    <w:rsid w:val="00AC35C8"/>
    <w:rsid w:val="00AD1756"/>
    <w:rsid w:val="00AE0585"/>
    <w:rsid w:val="00AE7B52"/>
    <w:rsid w:val="00B11512"/>
    <w:rsid w:val="00B13005"/>
    <w:rsid w:val="00B139D8"/>
    <w:rsid w:val="00B54D1D"/>
    <w:rsid w:val="00BD2FFB"/>
    <w:rsid w:val="00BD4BDA"/>
    <w:rsid w:val="00BF14D0"/>
    <w:rsid w:val="00BF35F9"/>
    <w:rsid w:val="00C16594"/>
    <w:rsid w:val="00C23DC4"/>
    <w:rsid w:val="00C455E9"/>
    <w:rsid w:val="00C515D8"/>
    <w:rsid w:val="00C52E99"/>
    <w:rsid w:val="00CC08F2"/>
    <w:rsid w:val="00D24CA9"/>
    <w:rsid w:val="00D27B41"/>
    <w:rsid w:val="00D52281"/>
    <w:rsid w:val="00D623A4"/>
    <w:rsid w:val="00D872E7"/>
    <w:rsid w:val="00DA03FB"/>
    <w:rsid w:val="00DA1E1F"/>
    <w:rsid w:val="00DC6627"/>
    <w:rsid w:val="00E1029B"/>
    <w:rsid w:val="00E522FF"/>
    <w:rsid w:val="00E83B5A"/>
    <w:rsid w:val="00EB3936"/>
    <w:rsid w:val="00EC31B6"/>
    <w:rsid w:val="00ED128D"/>
    <w:rsid w:val="00EE6FA7"/>
    <w:rsid w:val="00F01832"/>
    <w:rsid w:val="00F60F90"/>
    <w:rsid w:val="00F706FE"/>
    <w:rsid w:val="00F806DB"/>
    <w:rsid w:val="00F94650"/>
    <w:rsid w:val="00FC4D83"/>
    <w:rsid w:val="00FD7FA6"/>
    <w:rsid w:val="01761E20"/>
    <w:rsid w:val="059565ED"/>
    <w:rsid w:val="05B253F0"/>
    <w:rsid w:val="06CD24E2"/>
    <w:rsid w:val="0EF279EF"/>
    <w:rsid w:val="0FB26719"/>
    <w:rsid w:val="102F5191"/>
    <w:rsid w:val="12647A72"/>
    <w:rsid w:val="16895CFA"/>
    <w:rsid w:val="196B7F22"/>
    <w:rsid w:val="19A74E14"/>
    <w:rsid w:val="1A9B20A6"/>
    <w:rsid w:val="1EF82BBD"/>
    <w:rsid w:val="1F393726"/>
    <w:rsid w:val="20E5379F"/>
    <w:rsid w:val="238F0B30"/>
    <w:rsid w:val="269C7383"/>
    <w:rsid w:val="28DC7F0B"/>
    <w:rsid w:val="2A1836DC"/>
    <w:rsid w:val="2A3C6EB3"/>
    <w:rsid w:val="2A555E17"/>
    <w:rsid w:val="2B1971F4"/>
    <w:rsid w:val="2E0374C4"/>
    <w:rsid w:val="321B689A"/>
    <w:rsid w:val="34E40873"/>
    <w:rsid w:val="3E864749"/>
    <w:rsid w:val="434D3A87"/>
    <w:rsid w:val="44421112"/>
    <w:rsid w:val="4A162D17"/>
    <w:rsid w:val="4B27363F"/>
    <w:rsid w:val="4DD0246F"/>
    <w:rsid w:val="53513120"/>
    <w:rsid w:val="5AE45167"/>
    <w:rsid w:val="5DC50791"/>
    <w:rsid w:val="5E6975D5"/>
    <w:rsid w:val="5F434264"/>
    <w:rsid w:val="64EB0346"/>
    <w:rsid w:val="67041CD2"/>
    <w:rsid w:val="67606031"/>
    <w:rsid w:val="69FD7706"/>
    <w:rsid w:val="6A4315BC"/>
    <w:rsid w:val="6AE663EC"/>
    <w:rsid w:val="6DD011E9"/>
    <w:rsid w:val="71634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5DB8884"/>
  <w15:docId w15:val="{CE86B0C1-2D95-4A91-BFC3-29C57B3F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rsid w:val="00921F1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semiHidden/>
    <w:unhideWhenUsed/>
    <w:qFormat/>
    <w:rsid w:val="00A6241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character" w:customStyle="1" w:styleId="font31">
    <w:name w:val="font31"/>
    <w:basedOn w:val="a0"/>
    <w:qFormat/>
    <w:rPr>
      <w:rFonts w:ascii="SimSun" w:eastAsia="SimSun" w:hAnsi="SimSun" w:cs="SimSun" w:hint="eastAsia"/>
      <w:color w:val="000000"/>
      <w:sz w:val="20"/>
      <w:szCs w:val="20"/>
      <w:u w:val="none"/>
    </w:rPr>
  </w:style>
  <w:style w:type="character" w:customStyle="1" w:styleId="font21">
    <w:name w:val="font21"/>
    <w:basedOn w:val="a0"/>
    <w:qFormat/>
    <w:rPr>
      <w:rFonts w:ascii="Arial" w:hAnsi="Arial" w:cs="Arial" w:hint="default"/>
      <w:color w:val="000000"/>
      <w:sz w:val="20"/>
      <w:szCs w:val="20"/>
      <w:u w:val="none"/>
    </w:rPr>
  </w:style>
  <w:style w:type="character" w:customStyle="1" w:styleId="font51">
    <w:name w:val="font51"/>
    <w:basedOn w:val="a0"/>
    <w:rPr>
      <w:rFonts w:ascii="SimSun" w:eastAsia="SimSun" w:hAnsi="SimSun" w:cs="SimSun" w:hint="eastAsia"/>
      <w:b/>
      <w:bCs/>
      <w:color w:val="000000"/>
      <w:sz w:val="20"/>
      <w:szCs w:val="20"/>
      <w:u w:val="none"/>
    </w:rPr>
  </w:style>
  <w:style w:type="paragraph" w:styleId="a5">
    <w:name w:val="Body Text"/>
    <w:basedOn w:val="a"/>
    <w:link w:val="a6"/>
    <w:uiPriority w:val="1"/>
    <w:qFormat/>
    <w:rsid w:val="002F5393"/>
    <w:pPr>
      <w:widowControl w:val="0"/>
      <w:autoSpaceDE w:val="0"/>
      <w:autoSpaceDN w:val="0"/>
    </w:pPr>
    <w:rPr>
      <w:rFonts w:ascii="Arial" w:eastAsia="Arial" w:hAnsi="Arial" w:cs="Arial"/>
      <w:lang w:val="en-US" w:eastAsia="en-US"/>
    </w:rPr>
  </w:style>
  <w:style w:type="character" w:customStyle="1" w:styleId="a6">
    <w:name w:val="Основной текст Знак"/>
    <w:basedOn w:val="a0"/>
    <w:link w:val="a5"/>
    <w:uiPriority w:val="1"/>
    <w:rsid w:val="002F5393"/>
    <w:rPr>
      <w:rFonts w:ascii="Arial" w:eastAsia="Arial" w:hAnsi="Arial" w:cs="Arial"/>
      <w:lang w:val="en-US" w:eastAsia="en-US"/>
    </w:rPr>
  </w:style>
  <w:style w:type="paragraph" w:styleId="a7">
    <w:name w:val="List Paragraph"/>
    <w:basedOn w:val="a"/>
    <w:uiPriority w:val="99"/>
    <w:unhideWhenUsed/>
    <w:rsid w:val="00D872E7"/>
    <w:pPr>
      <w:ind w:left="720"/>
      <w:contextualSpacing/>
    </w:pPr>
  </w:style>
  <w:style w:type="character" w:customStyle="1" w:styleId="20">
    <w:name w:val="Заголовок 2 Знак"/>
    <w:basedOn w:val="a0"/>
    <w:link w:val="2"/>
    <w:semiHidden/>
    <w:rsid w:val="00A62413"/>
    <w:rPr>
      <w:rFonts w:asciiTheme="majorHAnsi" w:eastAsiaTheme="majorEastAsia" w:hAnsiTheme="majorHAnsi" w:cstheme="majorBidi"/>
      <w:color w:val="2E74B5" w:themeColor="accent1" w:themeShade="BF"/>
      <w:sz w:val="26"/>
      <w:szCs w:val="26"/>
    </w:rPr>
  </w:style>
  <w:style w:type="table" w:customStyle="1" w:styleId="TableNormal">
    <w:name w:val="Table Normal"/>
    <w:uiPriority w:val="2"/>
    <w:semiHidden/>
    <w:unhideWhenUsed/>
    <w:qFormat/>
    <w:rsid w:val="009659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65970"/>
    <w:pPr>
      <w:widowControl w:val="0"/>
      <w:autoSpaceDE w:val="0"/>
      <w:autoSpaceDN w:val="0"/>
      <w:ind w:left="8"/>
      <w:jc w:val="center"/>
    </w:pPr>
    <w:rPr>
      <w:rFonts w:ascii="Arial" w:eastAsia="Arial" w:hAnsi="Arial" w:cs="Arial"/>
      <w:sz w:val="22"/>
      <w:szCs w:val="22"/>
      <w:lang w:val="en-US" w:eastAsia="en-US"/>
    </w:rPr>
  </w:style>
  <w:style w:type="character" w:customStyle="1" w:styleId="10">
    <w:name w:val="Заголовок 1 Знак"/>
    <w:basedOn w:val="a0"/>
    <w:link w:val="1"/>
    <w:rsid w:val="00921F1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png"/><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42.jpeg"/><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E64D17-0BCF-4DA9-8BC4-9B45650DB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7261</TotalTime>
  <Pages>26</Pages>
  <Words>6124</Words>
  <Characters>37406</Characters>
  <Application>Microsoft Office Word</Application>
  <DocSecurity>0</DocSecurity>
  <Lines>311</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lenovo-pc</dc:creator>
  <cp:keywords/>
  <dc:description/>
  <cp:lastModifiedBy>Dmitriy Glazunov</cp:lastModifiedBy>
  <cp:revision>96</cp:revision>
  <dcterms:created xsi:type="dcterms:W3CDTF">2024-12-23T14:31:00Z</dcterms:created>
  <dcterms:modified xsi:type="dcterms:W3CDTF">2025-01-21T10:07:00Z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59795309D3414A73AA9E1469C31FA0FC_13</vt:lpwstr>
  </property>
</Properties>
</file>